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C6" w:rsidRPr="00095A27" w:rsidRDefault="00B51809" w:rsidP="001655EC">
      <w:pPr>
        <w:pStyle w:val="Textkrper"/>
        <w:ind w:left="-142" w:right="391"/>
        <w:rPr>
          <w:rFonts w:ascii="Verdana" w:hAnsi="Verdana"/>
          <w:b/>
          <w:bCs/>
          <w:sz w:val="20"/>
        </w:rPr>
      </w:pPr>
      <w:r w:rsidRPr="00B51809">
        <w:rPr>
          <w:rFonts w:ascii="Verdana" w:eastAsia="Arial Unicode MS" w:hAnsi="Verdana" w:cs="Arial Unicode MS"/>
          <w:b/>
          <w:bCs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4487FA" wp14:editId="5A215EA8">
                <wp:simplePos x="0" y="0"/>
                <wp:positionH relativeFrom="column">
                  <wp:posOffset>106680</wp:posOffset>
                </wp:positionH>
                <wp:positionV relativeFrom="paragraph">
                  <wp:posOffset>269240</wp:posOffset>
                </wp:positionV>
                <wp:extent cx="2876550" cy="3143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Pr="00B74C45" w:rsidRDefault="005056C3" w:rsidP="00B51809">
                            <w:pPr>
                              <w:rPr>
                                <w:spacing w:val="38"/>
                                <w:sz w:val="24"/>
                                <w:szCs w:val="24"/>
                              </w:rPr>
                            </w:pPr>
                            <w:r w:rsidRPr="00B74C45">
                              <w:rPr>
                                <w:rFonts w:ascii="Verdana" w:eastAsia="Arial Unicode MS" w:hAnsi="Verdana" w:cs="Arial Unicode MS"/>
                                <w:b/>
                                <w:bCs/>
                                <w:spacing w:val="38"/>
                                <w:sz w:val="24"/>
                                <w:szCs w:val="24"/>
                              </w:rPr>
                              <w:t>PRESSEINFO  SOULFEVER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4pt;margin-top:21.2pt;width:226.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" fillcolor="#d8d8d8 [2732]" stroked="f">
                <v:textbox>
                  <w:txbxContent>
                    <w:p w:rsidR="005056C3" w:rsidRPr="00B74C45" w:rsidRDefault="005056C3" w:rsidP="00B51809">
                      <w:pPr>
                        <w:rPr>
                          <w:spacing w:val="38"/>
                          <w:sz w:val="24"/>
                          <w:szCs w:val="24"/>
                        </w:rPr>
                      </w:pPr>
                      <w:r w:rsidRPr="00B74C45">
                        <w:rPr>
                          <w:rFonts w:ascii="Verdana" w:eastAsia="Arial Unicode MS" w:hAnsi="Verdana" w:cs="Arial Unicode MS"/>
                          <w:b/>
                          <w:bCs/>
                          <w:spacing w:val="38"/>
                          <w:sz w:val="24"/>
                          <w:szCs w:val="24"/>
                        </w:rPr>
                        <w:t>PRESSEINFO  SOULFEVER</w:t>
                      </w:r>
                    </w:p>
                  </w:txbxContent>
                </v:textbox>
              </v:shape>
            </w:pict>
          </mc:Fallback>
        </mc:AlternateContent>
      </w:r>
    </w:p>
    <w:p w:rsidR="00AD5352" w:rsidRPr="00B01D27" w:rsidRDefault="00AD5352" w:rsidP="00B01D27">
      <w:pPr>
        <w:pStyle w:val="Textkrper"/>
        <w:ind w:left="-142" w:right="391"/>
        <w:rPr>
          <w:rFonts w:ascii="Verdana" w:eastAsia="Arial Unicode MS" w:hAnsi="Verdana" w:cs="Arial Unicode MS"/>
          <w:b/>
          <w:bCs/>
          <w:szCs w:val="24"/>
        </w:rPr>
      </w:pPr>
    </w:p>
    <w:p w:rsidR="0092596A" w:rsidRDefault="0092596A" w:rsidP="00C92853">
      <w:pPr>
        <w:pStyle w:val="Adresse"/>
        <w:keepLines w:val="0"/>
        <w:spacing w:after="240"/>
        <w:ind w:left="142" w:right="391"/>
        <w:rPr>
          <w:rFonts w:ascii="Verdana" w:eastAsia="Arial Unicode MS" w:hAnsi="Verdana" w:cs="Arial Unicode MS"/>
          <w:b/>
          <w:bCs/>
          <w:spacing w:val="0"/>
          <w:sz w:val="20"/>
        </w:rPr>
      </w:pPr>
    </w:p>
    <w:p w:rsidR="00AD5352" w:rsidRPr="00095A27" w:rsidRDefault="0020413C" w:rsidP="00C92853">
      <w:pPr>
        <w:pStyle w:val="Adresse"/>
        <w:keepLines w:val="0"/>
        <w:spacing w:after="240"/>
        <w:ind w:left="142" w:right="391"/>
        <w:rPr>
          <w:rFonts w:ascii="Verdana" w:eastAsia="Arial Unicode MS" w:hAnsi="Verdana" w:cs="Arial Unicode MS"/>
          <w:b/>
          <w:bCs/>
          <w:spacing w:val="0"/>
          <w:sz w:val="20"/>
        </w:rPr>
      </w:pPr>
      <w:r w:rsidRPr="00095A27">
        <w:rPr>
          <w:rFonts w:ascii="Verdana" w:eastAsia="Arial Unicode MS" w:hAnsi="Verdana" w:cs="Arial Unicode MS"/>
          <w:b/>
          <w:bCs/>
          <w:spacing w:val="0"/>
          <w:sz w:val="20"/>
        </w:rPr>
        <w:t>SOULFEVER</w:t>
      </w:r>
      <w:r w:rsidR="009666B8">
        <w:rPr>
          <w:rFonts w:ascii="Verdana" w:eastAsia="Arial Unicode MS" w:hAnsi="Verdana" w:cs="Arial Unicode MS"/>
          <w:b/>
          <w:bCs/>
          <w:spacing w:val="0"/>
          <w:sz w:val="20"/>
        </w:rPr>
        <w:t xml:space="preserve"> </w:t>
      </w:r>
      <w:r w:rsidRPr="00095A27">
        <w:rPr>
          <w:rFonts w:ascii="Verdana" w:eastAsia="Arial Unicode MS" w:hAnsi="Verdana" w:cs="Arial Unicode MS"/>
          <w:b/>
          <w:bCs/>
          <w:spacing w:val="0"/>
          <w:sz w:val="20"/>
        </w:rPr>
        <w:t>?</w:t>
      </w:r>
    </w:p>
    <w:p w:rsidR="00AD5352" w:rsidRPr="00095A27" w:rsidRDefault="0020413C" w:rsidP="00435C2A">
      <w:pPr>
        <w:pStyle w:val="Textkrper"/>
        <w:autoSpaceDE w:val="0"/>
        <w:ind w:left="142" w:right="113"/>
        <w:jc w:val="both"/>
        <w:rPr>
          <w:rFonts w:ascii="Verdana" w:eastAsia="Arial Unicode MS" w:hAnsi="Verdana" w:cs="Arial Unicode MS"/>
          <w:spacing w:val="0"/>
          <w:sz w:val="20"/>
        </w:rPr>
      </w:pPr>
      <w:r w:rsidRPr="00095A27">
        <w:rPr>
          <w:rFonts w:ascii="Verdana" w:eastAsia="Arial Unicode MS" w:hAnsi="Verdana" w:cs="Arial Unicode MS"/>
          <w:spacing w:val="0"/>
          <w:sz w:val="20"/>
        </w:rPr>
        <w:t>Das ist Ansteckungsgefahr pur – innerhalb weniger Min</w:t>
      </w:r>
      <w:r w:rsidR="009E2448">
        <w:rPr>
          <w:rFonts w:ascii="Verdana" w:eastAsia="Arial Unicode MS" w:hAnsi="Verdana" w:cs="Arial Unicode MS"/>
          <w:spacing w:val="0"/>
          <w:sz w:val="20"/>
        </w:rPr>
        <w:t>uten greift das „</w:t>
      </w:r>
      <w:proofErr w:type="spellStart"/>
      <w:r w:rsidR="009E2448">
        <w:rPr>
          <w:rFonts w:ascii="Verdana" w:eastAsia="Arial Unicode MS" w:hAnsi="Verdana" w:cs="Arial Unicode MS"/>
          <w:spacing w:val="0"/>
          <w:sz w:val="20"/>
        </w:rPr>
        <w:t>Fever</w:t>
      </w:r>
      <w:proofErr w:type="spellEnd"/>
      <w:r w:rsidR="009E2448">
        <w:rPr>
          <w:rFonts w:ascii="Verdana" w:eastAsia="Arial Unicode MS" w:hAnsi="Verdana" w:cs="Arial Unicode MS"/>
          <w:spacing w:val="0"/>
          <w:sz w:val="20"/>
        </w:rPr>
        <w:t>“ um sich</w:t>
      </w:r>
      <w:r w:rsidRPr="00095A27">
        <w:rPr>
          <w:rFonts w:ascii="Verdana" w:eastAsia="Arial Unicode MS" w:hAnsi="Verdana" w:cs="Arial Unicode MS"/>
          <w:spacing w:val="0"/>
          <w:sz w:val="20"/>
        </w:rPr>
        <w:t xml:space="preserve"> und überträgt die gute Laune der Band auf das Publikum. </w:t>
      </w:r>
      <w:proofErr w:type="spellStart"/>
      <w:r w:rsidRPr="00095A27">
        <w:rPr>
          <w:rFonts w:ascii="Verdana" w:eastAsia="Arial Unicode MS" w:hAnsi="Verdana" w:cs="Arial Unicode MS"/>
          <w:spacing w:val="0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pacing w:val="0"/>
          <w:sz w:val="20"/>
        </w:rPr>
        <w:t xml:space="preserve"> - das ist </w:t>
      </w:r>
      <w:proofErr w:type="spellStart"/>
      <w:r w:rsidRPr="00095A27">
        <w:rPr>
          <w:rFonts w:ascii="Verdana" w:eastAsia="Arial Unicode MS" w:hAnsi="Verdana" w:cs="Arial Unicode MS"/>
          <w:spacing w:val="0"/>
          <w:sz w:val="20"/>
        </w:rPr>
        <w:t>Rhythm</w:t>
      </w:r>
      <w:proofErr w:type="spellEnd"/>
      <w:r w:rsidRPr="00095A27">
        <w:rPr>
          <w:rFonts w:ascii="Verdana" w:eastAsia="Arial Unicode MS" w:hAnsi="Verdana" w:cs="Arial Unicode MS"/>
          <w:spacing w:val="0"/>
          <w:sz w:val="20"/>
        </w:rPr>
        <w:t xml:space="preserve"> &amp; Blues im 9er Pack, fein abgeschmeckt mit einer Prise Rock etwas Funk und einem gehäuften Löffel Soul, wobei der dreiköpfige Bläsersatz das richtige Feuer entfacht.</w:t>
      </w:r>
    </w:p>
    <w:p w:rsidR="00AD5352" w:rsidRPr="00095A27" w:rsidRDefault="0020413C" w:rsidP="00435C2A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So in etwa lautet das Rezept von Stefan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Hautschek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tenor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sax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,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keyboard</w:t>
      </w:r>
      <w:proofErr w:type="spellEnd"/>
      <w:r w:rsidRPr="00095A27">
        <w:rPr>
          <w:rFonts w:ascii="Verdana" w:eastAsia="Arial Unicode MS" w:hAnsi="Verdana" w:cs="Arial Unicode MS"/>
          <w:sz w:val="20"/>
        </w:rPr>
        <w:t>), Thorsten Klein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alto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sax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), </w:t>
      </w:r>
      <w:r w:rsidR="00EE2C15">
        <w:rPr>
          <w:rFonts w:ascii="Verdana" w:eastAsia="Arial Unicode MS" w:hAnsi="Verdana" w:cs="Arial Unicode MS"/>
          <w:sz w:val="20"/>
        </w:rPr>
        <w:t>Nils Helfrich</w:t>
      </w:r>
      <w:r w:rsidR="00004D85">
        <w:rPr>
          <w:rFonts w:ascii="Verdana" w:eastAsia="Arial Unicode MS" w:hAnsi="Verdana" w:cs="Arial Unicode MS"/>
          <w:sz w:val="20"/>
        </w:rPr>
        <w:t xml:space="preserve"> (</w:t>
      </w:r>
      <w:proofErr w:type="spellStart"/>
      <w:r w:rsidR="00004D85">
        <w:rPr>
          <w:rFonts w:ascii="Verdana" w:eastAsia="Arial Unicode MS" w:hAnsi="Verdana" w:cs="Arial Unicode MS"/>
          <w:sz w:val="20"/>
        </w:rPr>
        <w:t>trumpet</w:t>
      </w:r>
      <w:proofErr w:type="spellEnd"/>
      <w:r w:rsidR="00004D85">
        <w:rPr>
          <w:rFonts w:ascii="Verdana" w:eastAsia="Arial Unicode MS" w:hAnsi="Verdana" w:cs="Arial Unicode MS"/>
          <w:sz w:val="20"/>
        </w:rPr>
        <w:t xml:space="preserve">), </w:t>
      </w:r>
      <w:r w:rsidRPr="00095A27">
        <w:rPr>
          <w:rFonts w:ascii="Verdana" w:eastAsia="Arial Unicode MS" w:hAnsi="Verdana" w:cs="Arial Unicode MS"/>
          <w:sz w:val="20"/>
        </w:rPr>
        <w:t xml:space="preserve">Jens Krause (bass), </w:t>
      </w:r>
      <w:proofErr w:type="spellStart"/>
      <w:r w:rsidR="00F41952">
        <w:rPr>
          <w:rFonts w:ascii="Verdana" w:eastAsia="Arial Unicode MS" w:hAnsi="Verdana" w:cs="Arial Unicode MS"/>
          <w:sz w:val="20"/>
        </w:rPr>
        <w:t>Bax</w:t>
      </w:r>
      <w:proofErr w:type="spellEnd"/>
      <w:r w:rsidR="00F41952">
        <w:rPr>
          <w:rFonts w:ascii="Verdana" w:eastAsia="Arial Unicode MS" w:hAnsi="Verdana" w:cs="Arial Unicode MS"/>
          <w:sz w:val="20"/>
        </w:rPr>
        <w:t xml:space="preserve"> de </w:t>
      </w:r>
      <w:proofErr w:type="spellStart"/>
      <w:r w:rsidR="00F41952">
        <w:rPr>
          <w:rFonts w:ascii="Verdana" w:eastAsia="Arial Unicode MS" w:hAnsi="Verdana" w:cs="Arial Unicode MS"/>
          <w:sz w:val="20"/>
        </w:rPr>
        <w:t>Houde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drums</w:t>
      </w:r>
      <w:proofErr w:type="spellEnd"/>
      <w:r w:rsidRPr="00095A27">
        <w:rPr>
          <w:rFonts w:ascii="Verdana" w:eastAsia="Arial Unicode MS" w:hAnsi="Verdana" w:cs="Arial Unicode MS"/>
          <w:sz w:val="20"/>
        </w:rPr>
        <w:t>),  Andreas Sattler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guitar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), Annette Schneider-Kilian, </w:t>
      </w:r>
      <w:r w:rsidR="00F41952">
        <w:rPr>
          <w:rFonts w:ascii="Verdana" w:eastAsia="Arial Unicode MS" w:hAnsi="Verdana" w:cs="Arial Unicode MS"/>
          <w:sz w:val="20"/>
        </w:rPr>
        <w:t xml:space="preserve">Nicole </w:t>
      </w:r>
      <w:proofErr w:type="spellStart"/>
      <w:r w:rsidR="00F41952">
        <w:rPr>
          <w:rFonts w:ascii="Verdana" w:eastAsia="Arial Unicode MS" w:hAnsi="Verdana" w:cs="Arial Unicode MS"/>
          <w:sz w:val="20"/>
        </w:rPr>
        <w:t>Pumm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vocals</w:t>
      </w:r>
      <w:proofErr w:type="spellEnd"/>
      <w:r w:rsidRPr="00095A27">
        <w:rPr>
          <w:rFonts w:ascii="Verdana" w:eastAsia="Arial Unicode MS" w:hAnsi="Verdana" w:cs="Arial Unicode MS"/>
          <w:sz w:val="20"/>
        </w:rPr>
        <w:t>) und Manfred Schulze (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vocals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,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keyboard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,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harp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). </w:t>
      </w:r>
    </w:p>
    <w:p w:rsidR="00892829" w:rsidRPr="00095A27" w:rsidRDefault="0020413C" w:rsidP="00435C2A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1999 wurde SOULFEVER im Rodgau ins Leben gerufen – ein Zusammenschluss von begabten und engagierten Musikern, die mit Begeisterung das umsetzen, was der Name schon vermuten lässt: die Soulmusik der 60er bis hin zu aktuellen Titeln, welche die klassische Soulmusik effektvoll ergänzen. Die Mitglieder der Band verfügen alle über reichlich musikalische Erfahrung aus den unterschiedlichsten Bereichen – eine ideale Ausgangslage für die Umsetzung von musikalischen „Leckerbissen“ - live gespielt und gesungen. Perfekte </w:t>
      </w:r>
      <w:proofErr w:type="gramStart"/>
      <w:r w:rsidRPr="00095A27">
        <w:rPr>
          <w:rFonts w:ascii="Verdana" w:eastAsia="Arial Unicode MS" w:hAnsi="Verdana" w:cs="Arial Unicode MS"/>
          <w:sz w:val="20"/>
        </w:rPr>
        <w:t>Performance</w:t>
      </w:r>
      <w:proofErr w:type="gramEnd"/>
      <w:r w:rsidRPr="00095A27">
        <w:rPr>
          <w:rFonts w:ascii="Verdana" w:eastAsia="Arial Unicode MS" w:hAnsi="Verdana" w:cs="Arial Unicode MS"/>
          <w:sz w:val="20"/>
        </w:rPr>
        <w:t xml:space="preserve"> </w:t>
      </w:r>
      <w:r w:rsidR="001C05B2" w:rsidRPr="00095A27">
        <w:rPr>
          <w:rFonts w:ascii="Verdana" w:eastAsia="Arial Unicode MS" w:hAnsi="Verdana" w:cs="Arial Unicode MS"/>
          <w:sz w:val="20"/>
        </w:rPr>
        <w:t>m</w:t>
      </w:r>
      <w:r w:rsidRPr="00095A27">
        <w:rPr>
          <w:rFonts w:ascii="Verdana" w:eastAsia="Arial Unicode MS" w:hAnsi="Verdana" w:cs="Arial Unicode MS"/>
          <w:sz w:val="20"/>
        </w:rPr>
        <w:t>it viel Spaß auf der Bühne sind deshalb garantiert.</w:t>
      </w:r>
    </w:p>
    <w:p w:rsidR="00A662AF" w:rsidRPr="00095A27" w:rsidRDefault="00A662AF" w:rsidP="001655EC">
      <w:pPr>
        <w:autoSpaceDE w:val="0"/>
        <w:ind w:left="-142" w:right="391"/>
        <w:rPr>
          <w:rFonts w:ascii="Verdana" w:eastAsia="Arial Unicode MS" w:hAnsi="Verdana" w:cs="Arial Unicode MS"/>
          <w:sz w:val="20"/>
        </w:rPr>
      </w:pPr>
    </w:p>
    <w:p w:rsidR="00A662AF" w:rsidRPr="00095A27" w:rsidRDefault="00A662AF">
      <w:pPr>
        <w:autoSpaceDE w:val="0"/>
        <w:rPr>
          <w:rFonts w:ascii="Verdana" w:eastAsia="Arial Unicode MS" w:hAnsi="Verdana" w:cs="Arial Unicode MS"/>
          <w:sz w:val="20"/>
        </w:rPr>
      </w:pPr>
    </w:p>
    <w:p w:rsidR="009D3B63" w:rsidRPr="00095A27" w:rsidRDefault="009D3B63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C92853" w:rsidRDefault="00C92853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C92853" w:rsidRDefault="00C92853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C4591C" w:rsidRDefault="00C4591C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C4591C" w:rsidRDefault="00C4591C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AD5352" w:rsidRPr="00095A27" w:rsidRDefault="0020413C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Der Erfolg </w:t>
      </w:r>
      <w:r w:rsidR="001655EC" w:rsidRPr="00095A27">
        <w:rPr>
          <w:rFonts w:ascii="Verdana" w:eastAsia="Arial Unicode MS" w:hAnsi="Verdana" w:cs="Arial Unicode MS"/>
          <w:sz w:val="20"/>
        </w:rPr>
        <w:t>ließ</w:t>
      </w:r>
      <w:r w:rsidRPr="00095A27">
        <w:rPr>
          <w:rFonts w:ascii="Verdana" w:eastAsia="Arial Unicode MS" w:hAnsi="Verdana" w:cs="Arial Unicode MS"/>
          <w:sz w:val="20"/>
        </w:rPr>
        <w:t xml:space="preserve"> nicht lange auf sich warten. Regelmäßige Gigs führten zu Begeisterungs</w:t>
      </w:r>
      <w:r w:rsidR="009D3B63" w:rsidRPr="00095A27">
        <w:rPr>
          <w:rFonts w:ascii="Verdana" w:eastAsia="Arial Unicode MS" w:hAnsi="Verdana" w:cs="Arial Unicode MS"/>
          <w:sz w:val="20"/>
        </w:rPr>
        <w:t>-</w:t>
      </w:r>
      <w:r w:rsidRPr="00095A27">
        <w:rPr>
          <w:rFonts w:ascii="Verdana" w:eastAsia="Arial Unicode MS" w:hAnsi="Verdana" w:cs="Arial Unicode MS"/>
          <w:sz w:val="20"/>
        </w:rPr>
        <w:t xml:space="preserve">stürmen beim Publikum. Ob Wilson Pickett, Aretha Franklin, James Brown oder Tower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of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Power: der Groove</w:t>
      </w:r>
      <w:r w:rsidR="00BC3DF6">
        <w:rPr>
          <w:rFonts w:ascii="Verdana" w:eastAsia="Arial Unicode MS" w:hAnsi="Verdana" w:cs="Arial Unicode MS"/>
          <w:sz w:val="20"/>
        </w:rPr>
        <w:t xml:space="preserve"> regt immer zum Mittanzen und -</w:t>
      </w:r>
      <w:r w:rsidRPr="00095A27">
        <w:rPr>
          <w:rFonts w:ascii="Verdana" w:eastAsia="Arial Unicode MS" w:hAnsi="Verdana" w:cs="Arial Unicode MS"/>
          <w:sz w:val="20"/>
        </w:rPr>
        <w:t>singen an. Das perfekte Covern der Songs überzeugt genauso, wie Interpretationen im „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-Style“. Die Band tourt seitdem zwischen Alzey und Wetzlar, Darmstadt und Fulda umher und hat sich auch über das Rhein-Main-Gebiet hinaus große Anerkennung erworben. </w:t>
      </w:r>
    </w:p>
    <w:p w:rsidR="00AD5352" w:rsidRPr="00095A27" w:rsidRDefault="0020413C" w:rsidP="00B8506B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201</w:t>
      </w:r>
      <w:r w:rsidR="00F41952">
        <w:rPr>
          <w:rFonts w:ascii="Verdana" w:eastAsia="Arial Unicode MS" w:hAnsi="Verdana" w:cs="Arial Unicode MS"/>
          <w:sz w:val="20"/>
        </w:rPr>
        <w:t>8</w:t>
      </w:r>
      <w:r w:rsidRPr="00095A27">
        <w:rPr>
          <w:rFonts w:ascii="Verdana" w:eastAsia="Arial Unicode MS" w:hAnsi="Verdana" w:cs="Arial Unicode MS"/>
          <w:sz w:val="20"/>
        </w:rPr>
        <w:t xml:space="preserve"> formierte sich SOULFEVER neu und bietet jetzt mit de</w:t>
      </w:r>
      <w:r w:rsidR="00E92455">
        <w:rPr>
          <w:rFonts w:ascii="Verdana" w:eastAsia="Arial Unicode MS" w:hAnsi="Verdana" w:cs="Arial Unicode MS"/>
          <w:sz w:val="20"/>
        </w:rPr>
        <w:t>m</w:t>
      </w:r>
      <w:r w:rsidRPr="00095A27">
        <w:rPr>
          <w:rFonts w:ascii="Verdana" w:eastAsia="Arial Unicode MS" w:hAnsi="Verdana" w:cs="Arial Unicode MS"/>
          <w:sz w:val="20"/>
        </w:rPr>
        <w:t xml:space="preserve"> Schlagzeuger </w:t>
      </w:r>
      <w:proofErr w:type="spellStart"/>
      <w:r w:rsidR="00F41952">
        <w:rPr>
          <w:rFonts w:ascii="Verdana" w:eastAsia="Arial Unicode MS" w:hAnsi="Verdana" w:cs="Arial Unicode MS"/>
          <w:sz w:val="20"/>
        </w:rPr>
        <w:t>Bax</w:t>
      </w:r>
      <w:proofErr w:type="spellEnd"/>
      <w:r w:rsidR="00F41952">
        <w:rPr>
          <w:rFonts w:ascii="Verdana" w:eastAsia="Arial Unicode MS" w:hAnsi="Verdana" w:cs="Arial Unicode MS"/>
          <w:sz w:val="20"/>
        </w:rPr>
        <w:t xml:space="preserve"> de </w:t>
      </w:r>
      <w:proofErr w:type="spellStart"/>
      <w:r w:rsidR="00F41952">
        <w:rPr>
          <w:rFonts w:ascii="Verdana" w:eastAsia="Arial Unicode MS" w:hAnsi="Verdana" w:cs="Arial Unicode MS"/>
          <w:sz w:val="20"/>
        </w:rPr>
        <w:t>Houde</w:t>
      </w:r>
      <w:proofErr w:type="spellEnd"/>
      <w:r w:rsidR="00F41952">
        <w:rPr>
          <w:rFonts w:ascii="Verdana" w:eastAsia="Arial Unicode MS" w:hAnsi="Verdana" w:cs="Arial Unicode MS"/>
          <w:sz w:val="20"/>
        </w:rPr>
        <w:t xml:space="preserve"> </w:t>
      </w:r>
      <w:r w:rsidR="001E251C">
        <w:rPr>
          <w:rFonts w:ascii="Verdana" w:eastAsia="Arial Unicode MS" w:hAnsi="Verdana" w:cs="Arial Unicode MS"/>
          <w:sz w:val="20"/>
        </w:rPr>
        <w:t xml:space="preserve">einen neuen, vielseitigen Sound. </w:t>
      </w:r>
      <w:r w:rsidR="00F41952">
        <w:rPr>
          <w:rFonts w:ascii="Verdana" w:eastAsia="Arial Unicode MS" w:hAnsi="Verdana" w:cs="Arial Unicode MS"/>
          <w:sz w:val="20"/>
        </w:rPr>
        <w:t xml:space="preserve">Nicole </w:t>
      </w:r>
      <w:proofErr w:type="spellStart"/>
      <w:r w:rsidR="00F41952">
        <w:rPr>
          <w:rFonts w:ascii="Verdana" w:eastAsia="Arial Unicode MS" w:hAnsi="Verdana" w:cs="Arial Unicode MS"/>
          <w:sz w:val="20"/>
        </w:rPr>
        <w:t>Pumm</w:t>
      </w:r>
      <w:proofErr w:type="spellEnd"/>
      <w:r w:rsidR="001E251C">
        <w:rPr>
          <w:rFonts w:ascii="Verdana" w:eastAsia="Arial Unicode MS" w:hAnsi="Verdana" w:cs="Arial Unicode MS"/>
          <w:sz w:val="20"/>
        </w:rPr>
        <w:t xml:space="preserve"> verleiht dem Gesang </w:t>
      </w:r>
      <w:bookmarkStart w:id="0" w:name="_GoBack"/>
      <w:bookmarkEnd w:id="0"/>
      <w:r w:rsidR="00B043D7">
        <w:rPr>
          <w:rFonts w:ascii="Verdana" w:eastAsia="Arial Unicode MS" w:hAnsi="Verdana" w:cs="Arial Unicode MS"/>
          <w:sz w:val="20"/>
        </w:rPr>
        <w:t>eine ganz besondere Note.</w:t>
      </w:r>
    </w:p>
    <w:p w:rsidR="000B1948" w:rsidRPr="00095A27" w:rsidRDefault="0020413C" w:rsidP="000B1948">
      <w:pPr>
        <w:autoSpaceDE w:val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SOULFEVER versteht sich als Amateurband mit professionellem Anspruch. Synthetische Sequenzen sind tabu, die Musik ist „handgemacht</w:t>
      </w:r>
      <w:r w:rsidR="00BC3DF6">
        <w:rPr>
          <w:rFonts w:ascii="Verdana" w:eastAsia="Arial Unicode MS" w:hAnsi="Verdana" w:cs="Arial Unicode MS"/>
          <w:sz w:val="20"/>
        </w:rPr>
        <w:t>"</w:t>
      </w:r>
      <w:r w:rsidRPr="00095A27">
        <w:rPr>
          <w:rFonts w:ascii="Verdana" w:eastAsia="Arial Unicode MS" w:hAnsi="Verdana" w:cs="Arial Unicode MS"/>
          <w:sz w:val="20"/>
        </w:rPr>
        <w:t xml:space="preserve">, eben mit dem Soul im Blut. Wir setzen den Anspruch des Publikums schonungslos in perfekte Arrangements um. SOULFEVER – das ist Musik für </w:t>
      </w:r>
      <w:r w:rsidR="009E2448">
        <w:rPr>
          <w:rFonts w:ascii="Verdana" w:eastAsia="Arial Unicode MS" w:hAnsi="Verdana" w:cs="Arial Unicode MS"/>
          <w:sz w:val="20"/>
        </w:rPr>
        <w:t>a</w:t>
      </w:r>
      <w:r w:rsidRPr="00095A27">
        <w:rPr>
          <w:rFonts w:ascii="Verdana" w:eastAsia="Arial Unicode MS" w:hAnsi="Verdana" w:cs="Arial Unicode MS"/>
          <w:sz w:val="20"/>
        </w:rPr>
        <w:t xml:space="preserve">lle und zu jedem Anlass. Neugierig </w:t>
      </w:r>
      <w:r w:rsidR="001655EC" w:rsidRPr="00095A27">
        <w:rPr>
          <w:rFonts w:ascii="Verdana" w:eastAsia="Arial Unicode MS" w:hAnsi="Verdana" w:cs="Arial Unicode MS"/>
          <w:sz w:val="20"/>
        </w:rPr>
        <w:t>geworden?</w:t>
      </w:r>
    </w:p>
    <w:p w:rsidR="000B1948" w:rsidRDefault="0020413C" w:rsidP="000B1948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Kontakt: </w:t>
      </w:r>
    </w:p>
    <w:p w:rsidR="00AD5352" w:rsidRPr="00095A27" w:rsidRDefault="0020413C" w:rsidP="000B1948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Manfred Schulze </w:t>
      </w:r>
      <w:r w:rsidR="000B1948">
        <w:rPr>
          <w:rFonts w:ascii="Verdana" w:eastAsia="Arial Unicode MS" w:hAnsi="Verdana" w:cs="Arial Unicode MS"/>
          <w:sz w:val="20"/>
        </w:rPr>
        <w:t xml:space="preserve">  </w:t>
      </w:r>
      <w:r w:rsidRPr="00095A27">
        <w:rPr>
          <w:rFonts w:ascii="Verdana" w:eastAsia="Arial Unicode MS" w:hAnsi="Verdana" w:cs="Arial Unicode MS"/>
          <w:sz w:val="20"/>
        </w:rPr>
        <w:t xml:space="preserve">Tel. 06074 922671 </w:t>
      </w:r>
    </w:p>
    <w:p w:rsidR="00AD5352" w:rsidRPr="00095A27" w:rsidRDefault="00AD5352" w:rsidP="00B8506B">
      <w:pPr>
        <w:pStyle w:val="Textkrper"/>
        <w:ind w:left="142" w:right="113"/>
        <w:jc w:val="center"/>
        <w:rPr>
          <w:rFonts w:ascii="Verdana" w:eastAsia="Arial Unicode MS" w:hAnsi="Verdana" w:cs="Arial Unicode MS"/>
          <w:sz w:val="20"/>
        </w:rPr>
      </w:pPr>
    </w:p>
    <w:p w:rsidR="00AD5352" w:rsidRPr="00095A27" w:rsidRDefault="00AD5352" w:rsidP="009D3B63">
      <w:pPr>
        <w:ind w:right="255"/>
        <w:rPr>
          <w:rFonts w:ascii="Verdana" w:eastAsia="Arial Unicode MS" w:hAnsi="Verdana" w:cs="Arial Unicode MS"/>
          <w:sz w:val="20"/>
        </w:rPr>
      </w:pPr>
    </w:p>
    <w:p w:rsidR="00AD5352" w:rsidRPr="00095A27" w:rsidRDefault="00AD5352" w:rsidP="001655EC">
      <w:pPr>
        <w:ind w:right="-29"/>
        <w:rPr>
          <w:rFonts w:ascii="Verdana" w:eastAsia="Arial Unicode MS" w:hAnsi="Verdana" w:cs="Arial Unicode MS"/>
          <w:sz w:val="20"/>
        </w:rPr>
      </w:pPr>
    </w:p>
    <w:p w:rsidR="001655EC" w:rsidRPr="00095A27" w:rsidRDefault="001655EC" w:rsidP="001655EC">
      <w:pPr>
        <w:pStyle w:val="Textkrper"/>
        <w:rPr>
          <w:rFonts w:ascii="Verdana" w:eastAsia="Arial Unicode MS" w:hAnsi="Verdana" w:cs="Arial Unicode MS"/>
          <w:sz w:val="20"/>
        </w:rPr>
      </w:pPr>
    </w:p>
    <w:p w:rsidR="00091011" w:rsidRPr="00095A27" w:rsidRDefault="00091011" w:rsidP="001655EC">
      <w:pPr>
        <w:pStyle w:val="Textkrper"/>
        <w:rPr>
          <w:rFonts w:ascii="Verdana" w:eastAsia="Arial Unicode MS" w:hAnsi="Verdana" w:cs="Arial Unicode MS"/>
          <w:sz w:val="20"/>
        </w:rPr>
      </w:pPr>
    </w:p>
    <w:p w:rsidR="00B86BA7" w:rsidRPr="00095A27" w:rsidRDefault="00B86BA7" w:rsidP="001655EC">
      <w:pPr>
        <w:pStyle w:val="Textkrper"/>
        <w:rPr>
          <w:rFonts w:ascii="Verdana" w:eastAsia="Arial Unicode MS" w:hAnsi="Verdana" w:cs="Arial Unicode MS"/>
          <w:sz w:val="20"/>
        </w:rPr>
      </w:pPr>
    </w:p>
    <w:p w:rsidR="002F7BE2" w:rsidRDefault="00C92853" w:rsidP="00C92853">
      <w:pPr>
        <w:pStyle w:val="Textkrper"/>
        <w:ind w:right="-454"/>
        <w:rPr>
          <w:rFonts w:ascii="Verdana" w:eastAsia="Arial Unicode MS" w:hAnsi="Verdana" w:cs="Arial Unicode MS"/>
          <w:sz w:val="20"/>
        </w:rPr>
      </w:pPr>
      <w:r>
        <w:rPr>
          <w:rFonts w:ascii="Verdana" w:eastAsia="Arial Unicode MS" w:hAnsi="Verdana" w:cs="Arial Unicode MS"/>
          <w:sz w:val="20"/>
        </w:rPr>
        <w:t xml:space="preserve">   </w:t>
      </w:r>
      <w:r w:rsidR="001655EC" w:rsidRPr="00095A27">
        <w:rPr>
          <w:rFonts w:ascii="Verdana" w:eastAsia="Arial Unicode MS" w:hAnsi="Verdana" w:cs="Arial Unicode MS"/>
          <w:sz w:val="20"/>
        </w:rPr>
        <w:t xml:space="preserve">        </w:t>
      </w:r>
      <w:r w:rsidR="00D01D4B" w:rsidRPr="00095A27">
        <w:rPr>
          <w:rFonts w:ascii="Verdana" w:eastAsia="Arial Unicode MS" w:hAnsi="Verdana" w:cs="Arial Unicode MS"/>
          <w:sz w:val="20"/>
        </w:rPr>
        <w:t xml:space="preserve"> </w:t>
      </w:r>
      <w:r w:rsidR="001655EC" w:rsidRPr="00095A27">
        <w:rPr>
          <w:rFonts w:ascii="Verdana" w:eastAsia="Arial Unicode MS" w:hAnsi="Verdana" w:cs="Arial Unicode MS"/>
          <w:sz w:val="20"/>
        </w:rPr>
        <w:t xml:space="preserve">  </w:t>
      </w:r>
      <w:r w:rsidR="000862A8" w:rsidRPr="00095A27">
        <w:rPr>
          <w:rFonts w:ascii="Verdana" w:eastAsia="Arial Unicode MS" w:hAnsi="Verdana" w:cs="Arial Unicode MS"/>
          <w:sz w:val="20"/>
        </w:rPr>
        <w:t xml:space="preserve">       </w:t>
      </w:r>
    </w:p>
    <w:p w:rsidR="00147583" w:rsidRDefault="00C92853" w:rsidP="00C92853">
      <w:pPr>
        <w:pStyle w:val="Textkrper"/>
        <w:ind w:right="-454"/>
        <w:rPr>
          <w:rFonts w:ascii="Verdana" w:eastAsia="Arial Unicode MS" w:hAnsi="Verdana" w:cs="Arial Unicode MS"/>
          <w:sz w:val="20"/>
        </w:rPr>
      </w:pPr>
      <w:r>
        <w:rPr>
          <w:rFonts w:ascii="Verdana" w:eastAsia="Arial Unicode MS" w:hAnsi="Verdana" w:cs="Arial Unicode MS"/>
          <w:sz w:val="20"/>
        </w:rPr>
        <w:t xml:space="preserve">  </w:t>
      </w:r>
    </w:p>
    <w:p w:rsidR="002F7BE2" w:rsidRDefault="00147583" w:rsidP="00C92853">
      <w:pPr>
        <w:pStyle w:val="Textkrper"/>
        <w:ind w:right="-454"/>
        <w:rPr>
          <w:rFonts w:ascii="Verdana" w:eastAsia="Arial Unicode MS" w:hAnsi="Verdana" w:cs="Arial Unicode MS"/>
          <w:sz w:val="20"/>
        </w:rPr>
      </w:pPr>
      <w:r>
        <w:rPr>
          <w:rFonts w:ascii="Verdana" w:eastAsia="Arial Unicode MS" w:hAnsi="Verdana" w:cs="Arial Unicode MS"/>
          <w:sz w:val="20"/>
        </w:rPr>
        <w:t xml:space="preserve">   </w:t>
      </w:r>
      <w:r w:rsidR="00C92853">
        <w:rPr>
          <w:rFonts w:ascii="Verdana" w:eastAsia="Arial Unicode MS" w:hAnsi="Verdana" w:cs="Arial Unicode MS"/>
          <w:sz w:val="20"/>
        </w:rPr>
        <w:t xml:space="preserve"> </w:t>
      </w:r>
      <w:r w:rsidR="00C92853" w:rsidRPr="00095A27">
        <w:rPr>
          <w:rFonts w:ascii="Verdana" w:eastAsia="Arial Unicode MS" w:hAnsi="Verdana" w:cs="Arial Unicode MS"/>
          <w:noProof/>
          <w:sz w:val="20"/>
          <w:lang w:eastAsia="de-DE"/>
        </w:rPr>
        <w:drawing>
          <wp:inline distT="0" distB="0" distL="0" distR="0" wp14:anchorId="3FD888B8" wp14:editId="7101D0D2">
            <wp:extent cx="2909387" cy="4114800"/>
            <wp:effectExtent l="0" t="0" r="571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_Druckere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30" cy="41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53" w:rsidRDefault="00C92853" w:rsidP="000862A8">
      <w:pPr>
        <w:pStyle w:val="Textkrper"/>
        <w:ind w:left="567" w:right="-454"/>
        <w:rPr>
          <w:rFonts w:ascii="Verdana" w:eastAsia="Arial Unicode MS" w:hAnsi="Verdana" w:cs="Arial Unicode MS"/>
          <w:sz w:val="20"/>
        </w:rPr>
      </w:pPr>
    </w:p>
    <w:p w:rsidR="00AD5352" w:rsidRPr="00977CE2" w:rsidRDefault="00977CE2" w:rsidP="00977CE2">
      <w:pPr>
        <w:pStyle w:val="Anrede1"/>
        <w:ind w:right="-29"/>
        <w:rPr>
          <w:rFonts w:ascii="Verdana" w:eastAsia="Arial Unicode MS" w:hAnsi="Verdana" w:cs="Arial Unicode MS"/>
          <w:sz w:val="20"/>
        </w:rPr>
      </w:pPr>
      <w:r w:rsidRPr="00977CE2">
        <w:rPr>
          <w:rFonts w:ascii="Verdana" w:eastAsia="Arial Unicode MS" w:hAnsi="Verdana" w:cs="Arial Unicode MS"/>
          <w:sz w:val="20"/>
        </w:rPr>
        <w:t xml:space="preserve">          </w:t>
      </w:r>
      <w:r w:rsidR="00866BE3" w:rsidRPr="00977CE2">
        <w:rPr>
          <w:rFonts w:ascii="Verdana" w:eastAsia="Arial Unicode MS" w:hAnsi="Verdana" w:cs="Arial Unicode MS"/>
          <w:sz w:val="20"/>
        </w:rPr>
        <w:t xml:space="preserve"> </w:t>
      </w:r>
      <w:r>
        <w:rPr>
          <w:rFonts w:ascii="Verdana" w:eastAsia="Arial Unicode MS" w:hAnsi="Verdana" w:cs="Arial Unicode MS"/>
          <w:sz w:val="20"/>
        </w:rPr>
        <w:t xml:space="preserve">  </w:t>
      </w:r>
      <w:r w:rsidR="00C92853" w:rsidRPr="00977CE2">
        <w:rPr>
          <w:rFonts w:ascii="Verdana" w:eastAsia="Arial Unicode MS" w:hAnsi="Verdana" w:cs="Arial Unicode MS"/>
          <w:sz w:val="20"/>
        </w:rPr>
        <w:t xml:space="preserve">Website:  </w:t>
      </w:r>
      <w:r w:rsidR="0020413C" w:rsidRPr="00977CE2">
        <w:rPr>
          <w:rFonts w:ascii="Verdana" w:eastAsia="Arial Unicode MS" w:hAnsi="Verdana" w:cs="Arial Unicode MS"/>
          <w:b/>
          <w:color w:val="FF0000"/>
          <w:sz w:val="20"/>
        </w:rPr>
        <w:t>www.soulfever.de</w:t>
      </w:r>
    </w:p>
    <w:p w:rsidR="00AD5352" w:rsidRPr="00977CE2" w:rsidRDefault="00866BE3" w:rsidP="00866BE3">
      <w:pPr>
        <w:pStyle w:val="Adresse"/>
        <w:keepLines w:val="0"/>
        <w:spacing w:after="240"/>
        <w:ind w:right="-29"/>
        <w:rPr>
          <w:rStyle w:val="Hyperlink"/>
          <w:rFonts w:ascii="Verdana" w:eastAsia="Arial Unicode MS" w:hAnsi="Verdana" w:cs="Arial Unicode MS"/>
          <w:b/>
          <w:color w:val="0033CC"/>
          <w:sz w:val="20"/>
        </w:rPr>
      </w:pPr>
      <w:r w:rsidRPr="00977CE2">
        <w:rPr>
          <w:rFonts w:ascii="Verdana" w:eastAsia="Arial Unicode MS" w:hAnsi="Verdana" w:cs="Arial Unicode MS"/>
          <w:sz w:val="20"/>
        </w:rPr>
        <w:t xml:space="preserve">           </w:t>
      </w:r>
      <w:r w:rsidR="00977CE2" w:rsidRPr="00977CE2">
        <w:rPr>
          <w:rFonts w:ascii="Verdana" w:eastAsia="Arial Unicode MS" w:hAnsi="Verdana" w:cs="Arial Unicode MS"/>
          <w:sz w:val="20"/>
        </w:rPr>
        <w:t xml:space="preserve"> </w:t>
      </w:r>
      <w:r w:rsidR="00977CE2">
        <w:rPr>
          <w:rFonts w:ascii="Verdana" w:eastAsia="Arial Unicode MS" w:hAnsi="Verdana" w:cs="Arial Unicode MS"/>
          <w:sz w:val="20"/>
        </w:rPr>
        <w:t xml:space="preserve"> </w:t>
      </w:r>
      <w:r w:rsidRPr="00977CE2">
        <w:rPr>
          <w:rFonts w:ascii="Verdana" w:eastAsia="Arial Unicode MS" w:hAnsi="Verdana" w:cs="Arial Unicode MS"/>
          <w:sz w:val="20"/>
        </w:rPr>
        <w:t xml:space="preserve"> </w:t>
      </w:r>
      <w:r w:rsidR="0020413C" w:rsidRPr="00095A27">
        <w:rPr>
          <w:rFonts w:ascii="Verdana" w:eastAsia="Arial Unicode MS" w:hAnsi="Verdana" w:cs="Arial Unicode MS"/>
          <w:sz w:val="20"/>
          <w:lang w:val="it-IT"/>
        </w:rPr>
        <w:t>E-mail:</w:t>
      </w:r>
      <w:r w:rsidR="00C92853">
        <w:rPr>
          <w:rFonts w:ascii="Verdana" w:eastAsia="Arial Unicode MS" w:hAnsi="Verdana" w:cs="Arial Unicode MS"/>
          <w:sz w:val="20"/>
          <w:lang w:val="it-IT"/>
        </w:rPr>
        <w:t xml:space="preserve"> </w:t>
      </w:r>
      <w:r>
        <w:rPr>
          <w:rFonts w:ascii="Verdana" w:eastAsia="Arial Unicode MS" w:hAnsi="Verdana" w:cs="Arial Unicode MS"/>
          <w:sz w:val="20"/>
          <w:lang w:val="it-IT"/>
        </w:rPr>
        <w:t xml:space="preserve">    </w:t>
      </w:r>
      <w:hyperlink r:id="rId10" w:history="1">
        <w:r w:rsidR="0020413C" w:rsidRPr="00FD7AB1">
          <w:rPr>
            <w:rStyle w:val="Hyperlink"/>
            <w:rFonts w:ascii="Verdana" w:eastAsia="Arial Unicode MS" w:hAnsi="Verdana" w:cs="Arial Unicode MS"/>
            <w:b/>
            <w:color w:val="0033CC"/>
            <w:sz w:val="20"/>
            <w:u w:val="none"/>
          </w:rPr>
          <w:t>info@soulfever.de</w:t>
        </w:r>
      </w:hyperlink>
    </w:p>
    <w:p w:rsidR="009619D4" w:rsidRPr="00095A27" w:rsidRDefault="009619D4" w:rsidP="001655EC">
      <w:pPr>
        <w:pStyle w:val="Adresse"/>
        <w:keepLines w:val="0"/>
        <w:spacing w:after="240"/>
        <w:ind w:left="440" w:right="-454"/>
        <w:jc w:val="center"/>
        <w:rPr>
          <w:rFonts w:ascii="Verdana" w:eastAsia="Arial Unicode MS" w:hAnsi="Verdana" w:cs="Arial Unicode MS"/>
          <w:spacing w:val="0"/>
          <w:sz w:val="20"/>
          <w:lang w:val="it-IT"/>
        </w:rPr>
      </w:pPr>
    </w:p>
    <w:p w:rsidR="009619D4" w:rsidRPr="00095A27" w:rsidRDefault="009619D4" w:rsidP="001655EC">
      <w:pPr>
        <w:pStyle w:val="Adresse"/>
        <w:keepLines w:val="0"/>
        <w:spacing w:after="240"/>
        <w:ind w:left="440" w:right="-454"/>
        <w:jc w:val="center"/>
        <w:rPr>
          <w:rFonts w:ascii="Verdana" w:eastAsia="Arial Unicode MS" w:hAnsi="Verdana" w:cs="Arial Unicode MS"/>
          <w:spacing w:val="0"/>
          <w:sz w:val="20"/>
          <w:lang w:val="it-IT"/>
        </w:rPr>
      </w:pPr>
    </w:p>
    <w:p w:rsidR="00AD5352" w:rsidRPr="00095A27" w:rsidRDefault="00C92367" w:rsidP="001655EC">
      <w:pPr>
        <w:pStyle w:val="Adresse"/>
        <w:keepLines w:val="0"/>
        <w:spacing w:after="240"/>
        <w:ind w:left="440" w:right="-454"/>
        <w:jc w:val="center"/>
        <w:rPr>
          <w:rFonts w:ascii="Verdana" w:eastAsia="Arial Unicode MS" w:hAnsi="Verdana" w:cs="Arial Unicode MS"/>
          <w:spacing w:val="0"/>
          <w:sz w:val="20"/>
          <w:lang w:val="it-IT"/>
        </w:rPr>
      </w:pPr>
      <w:r w:rsidRPr="00095A27">
        <w:rPr>
          <w:rFonts w:ascii="Verdana" w:eastAsia="Arial Unicode MS" w:hAnsi="Verdana" w:cs="Arial Unicode MS"/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02CC7D" wp14:editId="1B6B9587">
                <wp:simplePos x="0" y="0"/>
                <wp:positionH relativeFrom="column">
                  <wp:posOffset>87630</wp:posOffset>
                </wp:positionH>
                <wp:positionV relativeFrom="paragraph">
                  <wp:posOffset>212090</wp:posOffset>
                </wp:positionV>
                <wp:extent cx="2985135" cy="342900"/>
                <wp:effectExtent l="0" t="0" r="5715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Pr="00AD0835" w:rsidRDefault="005056C3" w:rsidP="007300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>Soulfever</w:t>
                            </w:r>
                            <w:proofErr w:type="spellEnd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 xml:space="preserve"> – Soulpower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.9pt;margin-top:16.7pt;width:235.0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" fillcolor="#d8d8d8 [2732]" stroked="f">
                <v:textbox>
                  <w:txbxContent>
                    <w:p w:rsidR="005056C3" w:rsidRPr="00AD0835" w:rsidRDefault="005056C3" w:rsidP="007300AD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</w:pPr>
                      <w:proofErr w:type="spellStart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>Soulfever</w:t>
                      </w:r>
                      <w:proofErr w:type="spellEnd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 xml:space="preserve"> – Soulpower ?</w:t>
                      </w:r>
                    </w:p>
                  </w:txbxContent>
                </v:textbox>
              </v:shape>
            </w:pict>
          </mc:Fallback>
        </mc:AlternateContent>
      </w:r>
    </w:p>
    <w:p w:rsidR="00892829" w:rsidRPr="00977CE2" w:rsidRDefault="00892829" w:rsidP="00C80541">
      <w:pPr>
        <w:pStyle w:val="Textkrper"/>
        <w:ind w:left="-142" w:right="-454"/>
        <w:rPr>
          <w:rFonts w:ascii="Verdana" w:eastAsia="Arial Unicode MS" w:hAnsi="Verdana" w:cs="Arial Unicode MS"/>
          <w:sz w:val="20"/>
        </w:rPr>
      </w:pPr>
      <w:r w:rsidRPr="00977CE2">
        <w:rPr>
          <w:rFonts w:ascii="Verdana" w:eastAsia="Arial Unicode MS" w:hAnsi="Verdana" w:cs="Arial Unicode MS"/>
          <w:sz w:val="20"/>
        </w:rPr>
        <w:br/>
      </w:r>
    </w:p>
    <w:p w:rsidR="00E26894" w:rsidRPr="00977CE2" w:rsidRDefault="00C92367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5D8FB7" wp14:editId="185F4995">
                <wp:simplePos x="0" y="0"/>
                <wp:positionH relativeFrom="column">
                  <wp:posOffset>-6350</wp:posOffset>
                </wp:positionH>
                <wp:positionV relativeFrom="paragraph">
                  <wp:posOffset>91440</wp:posOffset>
                </wp:positionV>
                <wp:extent cx="3147060" cy="31623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Default="0020516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955290" cy="2955290"/>
                                  <wp:effectExtent l="0" t="0" r="0" b="0"/>
                                  <wp:docPr id="10" name="Grafik 10" descr="D:\Bilder\Soulfever\Soulfever_Flyer\Originals\Bandmitglieder_9er_2014_1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Bilder\Soulfever\Soulfever_Flyer\Originals\Bandmitglieder_9er_2014_1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29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.5pt;margin-top:7.2pt;width:247.8pt;height:24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" filled="f" stroked="f">
                <v:textbox>
                  <w:txbxContent>
                    <w:p w:rsidR="005056C3" w:rsidRDefault="0020516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955290" cy="2955290"/>
                            <wp:effectExtent l="0" t="0" r="0" b="0"/>
                            <wp:docPr id="10" name="Grafik 10" descr="D:\Bilder\Soulfever\Soulfever_Flyer\Originals\Bandmitglieder_9er_2014_1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Bilder\Soulfever\Soulfever_Flyer\Originals\Bandmitglieder_9er_2014_1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290" cy="295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ind w:left="-142" w:right="240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E26894" w:rsidRPr="00977CE2" w:rsidRDefault="00E26894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C92367" w:rsidRPr="00977CE2" w:rsidRDefault="00C92367" w:rsidP="00C80541">
      <w:pPr>
        <w:pStyle w:val="Textkrper"/>
        <w:spacing w:after="0"/>
        <w:ind w:left="-142" w:right="238"/>
        <w:jc w:val="both"/>
        <w:rPr>
          <w:rFonts w:ascii="Verdana" w:eastAsia="Arial Unicode MS" w:hAnsi="Verdana" w:cs="Arial Unicode MS"/>
          <w:b/>
          <w:sz w:val="16"/>
          <w:szCs w:val="16"/>
        </w:rPr>
      </w:pPr>
    </w:p>
    <w:p w:rsidR="00B01D27" w:rsidRPr="00977CE2" w:rsidRDefault="00B01D27" w:rsidP="00C80541">
      <w:pPr>
        <w:pStyle w:val="Textkrper"/>
        <w:spacing w:after="0"/>
        <w:ind w:left="-142" w:right="238"/>
        <w:jc w:val="both"/>
        <w:rPr>
          <w:rFonts w:ascii="Verdana" w:eastAsia="Arial Unicode MS" w:hAnsi="Verdana" w:cs="Arial Unicode MS"/>
          <w:b/>
          <w:sz w:val="16"/>
          <w:szCs w:val="16"/>
        </w:rPr>
      </w:pPr>
    </w:p>
    <w:p w:rsidR="00F050DD" w:rsidRPr="00977CE2" w:rsidRDefault="00F050DD" w:rsidP="00C80541">
      <w:pPr>
        <w:pStyle w:val="Textkrper"/>
        <w:spacing w:after="0"/>
        <w:ind w:left="-142" w:right="238"/>
        <w:jc w:val="both"/>
        <w:rPr>
          <w:rFonts w:ascii="Verdana" w:eastAsia="Arial Unicode MS" w:hAnsi="Verdana" w:cs="Arial Unicode MS"/>
          <w:sz w:val="16"/>
          <w:szCs w:val="16"/>
        </w:rPr>
      </w:pPr>
    </w:p>
    <w:p w:rsidR="00F2085D" w:rsidRPr="00095A27" w:rsidRDefault="00892829" w:rsidP="00C92853">
      <w:pPr>
        <w:pStyle w:val="Textkrper"/>
        <w:spacing w:after="0"/>
        <w:ind w:left="142" w:right="238"/>
        <w:jc w:val="both"/>
        <w:rPr>
          <w:rFonts w:ascii="Verdana" w:eastAsia="Arial Unicode MS" w:hAnsi="Verdana" w:cs="Arial Unicode MS"/>
          <w:sz w:val="20"/>
        </w:rPr>
      </w:pPr>
      <w:r w:rsidRPr="005056C3">
        <w:rPr>
          <w:rFonts w:ascii="Verdana" w:eastAsia="Arial Unicode MS" w:hAnsi="Verdana" w:cs="Arial Unicode MS"/>
          <w:sz w:val="20"/>
        </w:rPr>
        <w:t xml:space="preserve">Wer Peter Gabriel, Chaka Khan, Tower of Power, Pointer Sisters,  James Brown, Blues Brothers und andere </w:t>
      </w:r>
      <w:r w:rsidRPr="00095A27">
        <w:rPr>
          <w:rFonts w:ascii="Verdana" w:eastAsia="Arial Unicode MS" w:hAnsi="Verdana" w:cs="Arial Unicode MS"/>
          <w:sz w:val="20"/>
        </w:rPr>
        <w:t xml:space="preserve">Soul Klassiker gerne hört, ist bei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genau richtig.</w:t>
      </w:r>
      <w:r w:rsidR="00E26894" w:rsidRPr="00095A27">
        <w:rPr>
          <w:rFonts w:ascii="Verdana" w:eastAsia="Arial Unicode MS" w:hAnsi="Verdana" w:cs="Arial Unicode MS"/>
          <w:sz w:val="20"/>
        </w:rPr>
        <w:t xml:space="preserve">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interpretiert Soul und Funk aus den 70-gern bis 90-gern. Die Band hat es sich zur Aufgabe gemacht, kein Bei</w:t>
      </w:r>
      <w:r w:rsidR="00846ABB" w:rsidRPr="00095A27">
        <w:rPr>
          <w:rFonts w:ascii="Verdana" w:eastAsia="Arial Unicode MS" w:hAnsi="Verdana" w:cs="Arial Unicode MS"/>
          <w:sz w:val="20"/>
        </w:rPr>
        <w:t>n unbewegt, keine Stirn schweiß</w:t>
      </w:r>
      <w:r w:rsidRPr="00095A27">
        <w:rPr>
          <w:rFonts w:ascii="Verdana" w:eastAsia="Arial Unicode MS" w:hAnsi="Verdana" w:cs="Arial Unicode MS"/>
          <w:sz w:val="20"/>
        </w:rPr>
        <w:t>los zu lassen und jeden Saal zum Kochen zu bringen.</w:t>
      </w:r>
      <w:r w:rsidR="00E26894" w:rsidRPr="00095A27">
        <w:rPr>
          <w:rFonts w:ascii="Verdana" w:eastAsia="Arial Unicode MS" w:hAnsi="Verdana" w:cs="Arial Unicode MS"/>
          <w:sz w:val="20"/>
        </w:rPr>
        <w:t xml:space="preserve"> </w:t>
      </w:r>
      <w:r w:rsidRPr="00095A27">
        <w:rPr>
          <w:rFonts w:ascii="Verdana" w:eastAsia="Arial Unicode MS" w:hAnsi="Verdana" w:cs="Arial Unicode MS"/>
          <w:sz w:val="20"/>
        </w:rPr>
        <w:t xml:space="preserve">Soulpower - davon erwartet man ausdrucksstarken Leadgesang, mehrstimmigen Backgroundgesang, druckvolle Bläsersätze und nicht zuletzt spürbaren Groove. Das ist es, was man von der 9- köpfigen Formation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erwarten kann.</w:t>
      </w:r>
    </w:p>
    <w:p w:rsidR="00F2085D" w:rsidRPr="00095A27" w:rsidRDefault="00F2085D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801723" w:rsidRPr="00095A27" w:rsidRDefault="00801723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9619D4" w:rsidRPr="00095A27" w:rsidRDefault="009619D4" w:rsidP="00C80541">
      <w:pPr>
        <w:pStyle w:val="Textkrper"/>
        <w:spacing w:after="0"/>
        <w:ind w:left="-142" w:right="238"/>
        <w:rPr>
          <w:rFonts w:ascii="Verdana" w:eastAsia="Arial Unicode MS" w:hAnsi="Verdana" w:cs="Arial Unicode MS"/>
          <w:sz w:val="20"/>
        </w:rPr>
      </w:pPr>
    </w:p>
    <w:p w:rsidR="009619D4" w:rsidRPr="00095A27" w:rsidRDefault="009619D4" w:rsidP="00E26894">
      <w:pPr>
        <w:pStyle w:val="Textkrper"/>
        <w:spacing w:after="0"/>
        <w:ind w:right="238"/>
        <w:rPr>
          <w:rFonts w:ascii="Verdana" w:eastAsia="Arial Unicode MS" w:hAnsi="Verdana" w:cs="Arial Unicode MS"/>
          <w:sz w:val="20"/>
        </w:rPr>
      </w:pPr>
    </w:p>
    <w:p w:rsidR="00C80541" w:rsidRPr="00095A27" w:rsidRDefault="00C80541" w:rsidP="00E26894">
      <w:pPr>
        <w:pStyle w:val="Textkrper"/>
        <w:spacing w:after="0"/>
        <w:ind w:right="238"/>
        <w:rPr>
          <w:rFonts w:ascii="Verdana" w:eastAsia="Arial Unicode MS" w:hAnsi="Verdana" w:cs="Arial Unicode MS"/>
          <w:sz w:val="20"/>
        </w:rPr>
      </w:pPr>
    </w:p>
    <w:p w:rsidR="00C92853" w:rsidRDefault="002D5591" w:rsidP="00643EC8">
      <w:pPr>
        <w:pStyle w:val="Textkrper"/>
        <w:spacing w:before="240" w:after="0"/>
        <w:ind w:right="238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1FC0C5" wp14:editId="5F333D26">
                <wp:simplePos x="0" y="0"/>
                <wp:positionH relativeFrom="column">
                  <wp:posOffset>78105</wp:posOffset>
                </wp:positionH>
                <wp:positionV relativeFrom="paragraph">
                  <wp:posOffset>53340</wp:posOffset>
                </wp:positionV>
                <wp:extent cx="2990850" cy="3429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Pr="00AD0835" w:rsidRDefault="005056C3" w:rsidP="007300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>Soulfever</w:t>
                            </w:r>
                            <w:proofErr w:type="spellEnd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>Die Band</w:t>
                            </w:r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.15pt;margin-top:4.2pt;width:235.5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" fillcolor="#d8d8d8 [2732]" stroked="f">
                <v:textbox>
                  <w:txbxContent>
                    <w:p w:rsidR="005056C3" w:rsidRPr="00AD0835" w:rsidRDefault="005056C3" w:rsidP="007300AD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</w:pPr>
                      <w:proofErr w:type="spellStart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>Soulfever</w:t>
                      </w:r>
                      <w:proofErr w:type="spellEnd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>Die Band</w:t>
                      </w:r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="00892829" w:rsidRPr="00095A27">
        <w:rPr>
          <w:rFonts w:ascii="Verdana" w:eastAsia="Arial Unicode MS" w:hAnsi="Verdana" w:cs="Arial Unicode MS"/>
          <w:sz w:val="20"/>
        </w:rPr>
        <w:t xml:space="preserve">    </w:t>
      </w:r>
    </w:p>
    <w:p w:rsidR="002D5591" w:rsidRDefault="00892829" w:rsidP="002D5591">
      <w:pPr>
        <w:pStyle w:val="Textkrper"/>
        <w:spacing w:after="0" w:line="240" w:lineRule="auto"/>
        <w:ind w:left="142" w:right="238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   </w:t>
      </w:r>
    </w:p>
    <w:p w:rsidR="002D5591" w:rsidRDefault="002D5591" w:rsidP="002D5591">
      <w:pPr>
        <w:pStyle w:val="Textkrper"/>
        <w:spacing w:after="0" w:line="240" w:lineRule="auto"/>
        <w:ind w:left="142" w:right="238"/>
        <w:rPr>
          <w:rFonts w:ascii="Verdana" w:eastAsia="Arial Unicode MS" w:hAnsi="Verdana" w:cs="Arial Unicode MS"/>
          <w:sz w:val="20"/>
        </w:rPr>
      </w:pPr>
    </w:p>
    <w:p w:rsidR="000B1948" w:rsidRDefault="00892829" w:rsidP="002D5591">
      <w:pPr>
        <w:pStyle w:val="Textkrper"/>
        <w:spacing w:after="0" w:line="240" w:lineRule="auto"/>
        <w:ind w:left="142" w:right="238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                                                                                             Soul und Funk im 9-er Pack. </w:t>
      </w:r>
    </w:p>
    <w:p w:rsidR="00892829" w:rsidRDefault="00892829" w:rsidP="002D5591">
      <w:pPr>
        <w:pStyle w:val="Textkrper"/>
        <w:spacing w:after="0" w:line="240" w:lineRule="auto"/>
        <w:ind w:left="142" w:right="238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Die neun Musiker-innen und Musiker aus dem Großraum Frankfurt, genauer aus dem wohl bekannten Rodgau, ziehen bereits seit dem letzten Jahrtausend durch Deutschlands Clubs. </w:t>
      </w:r>
    </w:p>
    <w:p w:rsidR="00C92853" w:rsidRPr="00095A27" w:rsidRDefault="00C92853" w:rsidP="00C92853">
      <w:pPr>
        <w:pStyle w:val="Textkrper"/>
        <w:spacing w:before="240"/>
        <w:ind w:right="-29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387612" wp14:editId="451658D8">
                <wp:simplePos x="0" y="0"/>
                <wp:positionH relativeFrom="column">
                  <wp:posOffset>81280</wp:posOffset>
                </wp:positionH>
                <wp:positionV relativeFrom="paragraph">
                  <wp:posOffset>204470</wp:posOffset>
                </wp:positionV>
                <wp:extent cx="2990850" cy="21240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Default="0082312B" w:rsidP="00C92853">
                            <w:pPr>
                              <w:ind w:left="-142" w:right="-8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2979478" cy="16256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933xx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596" cy="163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0ECC" w:rsidRPr="00FA0ECC" w:rsidRDefault="00FA0ECC" w:rsidP="00C92853">
                            <w:pPr>
                              <w:ind w:left="-142" w:right="-8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6.4pt;margin-top:16.1pt;width:235.5pt;height:16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" filled="f" stroked="f">
                <v:textbox>
                  <w:txbxContent>
                    <w:p w:rsidR="005056C3" w:rsidRDefault="0082312B" w:rsidP="00C92853">
                      <w:pPr>
                        <w:ind w:left="-142" w:right="-8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2979478" cy="16256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933xx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596" cy="163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0ECC" w:rsidRPr="00FA0ECC" w:rsidRDefault="00FA0ECC" w:rsidP="00C92853">
                      <w:pPr>
                        <w:ind w:left="-142" w:right="-8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23CE" w:rsidRDefault="00B523CE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01D27" w:rsidRPr="00095A27" w:rsidRDefault="00B01D27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523CE" w:rsidRPr="00095A27" w:rsidRDefault="00B523CE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523CE" w:rsidRPr="00095A27" w:rsidRDefault="00B523CE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523CE" w:rsidRPr="00095A27" w:rsidRDefault="00B523CE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523CE" w:rsidRPr="00095A27" w:rsidRDefault="00B523CE" w:rsidP="00B8506B">
      <w:pPr>
        <w:pStyle w:val="Textkrper"/>
        <w:spacing w:before="240"/>
        <w:ind w:left="142" w:right="-29"/>
        <w:rPr>
          <w:rFonts w:ascii="Verdana" w:eastAsia="Arial Unicode MS" w:hAnsi="Verdana" w:cs="Arial Unicode MS"/>
          <w:sz w:val="20"/>
        </w:rPr>
      </w:pPr>
    </w:p>
    <w:p w:rsidR="00B86BA7" w:rsidRPr="00095A27" w:rsidRDefault="00892829" w:rsidP="00C92853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Zu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 gehören</w:t>
      </w:r>
      <w:r w:rsidR="00B86BA7" w:rsidRPr="00095A27">
        <w:rPr>
          <w:rFonts w:ascii="Verdana" w:eastAsia="Arial Unicode MS" w:hAnsi="Verdana" w:cs="Arial Unicode MS"/>
          <w:sz w:val="20"/>
        </w:rPr>
        <w:t>:</w:t>
      </w:r>
      <w:r w:rsidRPr="00095A27">
        <w:rPr>
          <w:rFonts w:ascii="Verdana" w:eastAsia="Arial Unicode MS" w:hAnsi="Verdana" w:cs="Arial Unicode MS"/>
          <w:sz w:val="20"/>
        </w:rPr>
        <w:t xml:space="preserve"> </w:t>
      </w:r>
    </w:p>
    <w:p w:rsidR="00663023" w:rsidRPr="00095A27" w:rsidRDefault="00B86BA7" w:rsidP="00C92853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D</w:t>
      </w:r>
      <w:r w:rsidR="00892829" w:rsidRPr="00095A27">
        <w:rPr>
          <w:rFonts w:ascii="Verdana" w:eastAsia="Arial Unicode MS" w:hAnsi="Verdana" w:cs="Arial Unicode MS"/>
          <w:sz w:val="20"/>
        </w:rPr>
        <w:t>er Piano, Gitarre</w:t>
      </w:r>
      <w:r w:rsidR="00B523CE" w:rsidRPr="00095A27">
        <w:rPr>
          <w:rFonts w:ascii="Verdana" w:eastAsia="Arial Unicode MS" w:hAnsi="Verdana" w:cs="Arial Unicode MS"/>
          <w:sz w:val="20"/>
        </w:rPr>
        <w:t xml:space="preserve"> und </w:t>
      </w:r>
      <w:proofErr w:type="spellStart"/>
      <w:r w:rsidR="00B523CE" w:rsidRPr="00095A27">
        <w:rPr>
          <w:rFonts w:ascii="Verdana" w:eastAsia="Arial Unicode MS" w:hAnsi="Verdana" w:cs="Arial Unicode MS"/>
          <w:sz w:val="20"/>
        </w:rPr>
        <w:t>Harp</w:t>
      </w:r>
      <w:proofErr w:type="spellEnd"/>
      <w:r w:rsidR="00B523CE" w:rsidRPr="00095A27">
        <w:rPr>
          <w:rFonts w:ascii="Verdana" w:eastAsia="Arial Unicode MS" w:hAnsi="Verdana" w:cs="Arial Unicode MS"/>
          <w:sz w:val="20"/>
        </w:rPr>
        <w:t xml:space="preserve"> spielende Leadsänger sowie</w:t>
      </w:r>
      <w:r w:rsidR="00892829" w:rsidRPr="00095A27">
        <w:rPr>
          <w:rFonts w:ascii="Verdana" w:eastAsia="Arial Unicode MS" w:hAnsi="Verdana" w:cs="Arial Unicode MS"/>
          <w:sz w:val="20"/>
        </w:rPr>
        <w:t xml:space="preserve"> zwei Sängerinnen, welche durch </w:t>
      </w:r>
      <w:r w:rsidR="00B523CE" w:rsidRPr="00095A27">
        <w:rPr>
          <w:rFonts w:ascii="Verdana" w:eastAsia="Arial Unicode MS" w:hAnsi="Verdana" w:cs="Arial Unicode MS"/>
          <w:sz w:val="20"/>
        </w:rPr>
        <w:t xml:space="preserve">Ihre </w:t>
      </w:r>
      <w:r w:rsidR="00892829" w:rsidRPr="00095A27">
        <w:rPr>
          <w:rFonts w:ascii="Verdana" w:eastAsia="Arial Unicode MS" w:hAnsi="Verdana" w:cs="Arial Unicode MS"/>
          <w:sz w:val="20"/>
        </w:rPr>
        <w:t>solistische</w:t>
      </w:r>
      <w:r w:rsidR="00B523CE" w:rsidRPr="00095A27">
        <w:rPr>
          <w:rFonts w:ascii="Verdana" w:eastAsia="Arial Unicode MS" w:hAnsi="Verdana" w:cs="Arial Unicode MS"/>
          <w:sz w:val="20"/>
        </w:rPr>
        <w:t>n</w:t>
      </w:r>
      <w:r w:rsidR="00892829" w:rsidRPr="00095A27">
        <w:rPr>
          <w:rFonts w:ascii="Verdana" w:eastAsia="Arial Unicode MS" w:hAnsi="Verdana" w:cs="Arial Unicode MS"/>
          <w:sz w:val="20"/>
        </w:rPr>
        <w:t xml:space="preserve"> Einlagen klangliche und optische Vielfalt demonstrieren. </w:t>
      </w:r>
      <w:r w:rsidR="00663023" w:rsidRPr="00095A27">
        <w:rPr>
          <w:rFonts w:ascii="Verdana" w:eastAsia="Arial Unicode MS" w:hAnsi="Verdana" w:cs="Arial Unicode MS"/>
          <w:sz w:val="20"/>
        </w:rPr>
        <w:t xml:space="preserve">Die  individuellen, </w:t>
      </w:r>
      <w:r w:rsidR="00B523CE" w:rsidRPr="00095A27">
        <w:rPr>
          <w:rFonts w:ascii="Verdana" w:eastAsia="Arial Unicode MS" w:hAnsi="Verdana" w:cs="Arial Unicode MS"/>
          <w:sz w:val="20"/>
        </w:rPr>
        <w:t>ausdrucksstarke</w:t>
      </w:r>
      <w:r w:rsidR="00663023" w:rsidRPr="00095A27">
        <w:rPr>
          <w:rFonts w:ascii="Verdana" w:eastAsia="Arial Unicode MS" w:hAnsi="Verdana" w:cs="Arial Unicode MS"/>
          <w:sz w:val="20"/>
        </w:rPr>
        <w:t>n</w:t>
      </w:r>
      <w:r w:rsidR="00B523CE" w:rsidRPr="00095A27">
        <w:rPr>
          <w:rFonts w:ascii="Verdana" w:eastAsia="Arial Unicode MS" w:hAnsi="Verdana" w:cs="Arial Unicode MS"/>
          <w:sz w:val="20"/>
        </w:rPr>
        <w:t xml:space="preserve"> Stimme</w:t>
      </w:r>
      <w:r w:rsidR="00663023" w:rsidRPr="00095A27">
        <w:rPr>
          <w:rFonts w:ascii="Verdana" w:eastAsia="Arial Unicode MS" w:hAnsi="Verdana" w:cs="Arial Unicode MS"/>
          <w:sz w:val="20"/>
        </w:rPr>
        <w:t>n ergänzen sich auch harmonisch in</w:t>
      </w:r>
      <w:r w:rsidR="00B523CE" w:rsidRPr="00095A27">
        <w:rPr>
          <w:rFonts w:ascii="Verdana" w:eastAsia="Arial Unicode MS" w:hAnsi="Verdana" w:cs="Arial Unicode MS"/>
          <w:sz w:val="20"/>
        </w:rPr>
        <w:t xml:space="preserve"> den </w:t>
      </w:r>
      <w:r w:rsidR="00C80541" w:rsidRPr="00095A27">
        <w:rPr>
          <w:rFonts w:ascii="Verdana" w:eastAsia="Arial Unicode MS" w:hAnsi="Verdana" w:cs="Arial Unicode MS"/>
          <w:sz w:val="20"/>
        </w:rPr>
        <w:t>Background</w:t>
      </w:r>
      <w:r w:rsidR="009619D4" w:rsidRPr="00095A27">
        <w:rPr>
          <w:rFonts w:ascii="Verdana" w:eastAsia="Arial Unicode MS" w:hAnsi="Verdana" w:cs="Arial Unicode MS"/>
          <w:sz w:val="20"/>
        </w:rPr>
        <w:t>-C</w:t>
      </w:r>
      <w:r w:rsidR="00B523CE" w:rsidRPr="00095A27">
        <w:rPr>
          <w:rFonts w:ascii="Verdana" w:eastAsia="Arial Unicode MS" w:hAnsi="Verdana" w:cs="Arial Unicode MS"/>
          <w:sz w:val="20"/>
        </w:rPr>
        <w:t>hören</w:t>
      </w:r>
      <w:r w:rsidR="00663023" w:rsidRPr="00095A27">
        <w:rPr>
          <w:rFonts w:ascii="Verdana" w:eastAsia="Arial Unicode MS" w:hAnsi="Verdana" w:cs="Arial Unicode MS"/>
          <w:sz w:val="20"/>
        </w:rPr>
        <w:t>.</w:t>
      </w:r>
      <w:r w:rsidR="00B523CE" w:rsidRPr="00095A27">
        <w:rPr>
          <w:rFonts w:ascii="Verdana" w:eastAsia="Arial Unicode MS" w:hAnsi="Verdana" w:cs="Arial Unicode MS"/>
          <w:sz w:val="20"/>
        </w:rPr>
        <w:t xml:space="preserve"> </w:t>
      </w:r>
    </w:p>
    <w:p w:rsidR="00C92367" w:rsidRPr="00095A27" w:rsidRDefault="00892829" w:rsidP="00C92853">
      <w:pPr>
        <w:pStyle w:val="Textkrper"/>
        <w:tabs>
          <w:tab w:val="left" w:pos="1985"/>
        </w:tabs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Ein Trompeter und zwei  Saxophonisten, die durch Improvisationen und Zusammenspiel ihre Bigband</w:t>
      </w:r>
      <w:r w:rsidR="009619D4" w:rsidRPr="00095A27">
        <w:rPr>
          <w:rFonts w:ascii="Verdana" w:eastAsia="Arial Unicode MS" w:hAnsi="Verdana" w:cs="Arial Unicode MS"/>
          <w:sz w:val="20"/>
        </w:rPr>
        <w:t>-E</w:t>
      </w:r>
      <w:r w:rsidRPr="00095A27">
        <w:rPr>
          <w:rFonts w:ascii="Verdana" w:eastAsia="Arial Unicode MS" w:hAnsi="Verdana" w:cs="Arial Unicode MS"/>
          <w:sz w:val="20"/>
        </w:rPr>
        <w:t>rfahrung  unter Beweis stellen. Und die Rhythmusg</w:t>
      </w:r>
      <w:r w:rsidR="00801723" w:rsidRPr="00095A27">
        <w:rPr>
          <w:rFonts w:ascii="Verdana" w:eastAsia="Arial Unicode MS" w:hAnsi="Verdana" w:cs="Arial Unicode MS"/>
          <w:sz w:val="20"/>
        </w:rPr>
        <w:t xml:space="preserve">ruppe, die neben wohl dosierten </w:t>
      </w:r>
      <w:r w:rsidR="00643EC8" w:rsidRPr="00095A27">
        <w:rPr>
          <w:rFonts w:ascii="Verdana" w:eastAsia="Arial Unicode MS" w:hAnsi="Verdana" w:cs="Arial Unicode MS"/>
          <w:sz w:val="20"/>
        </w:rPr>
        <w:t xml:space="preserve">Soloeinlagen  im Wesentlichen ihre Aufgabe  im </w:t>
      </w:r>
    </w:p>
    <w:p w:rsidR="00643EC8" w:rsidRPr="00095A27" w:rsidRDefault="00643EC8" w:rsidP="00C92853">
      <w:pPr>
        <w:pStyle w:val="Textkrper"/>
        <w:tabs>
          <w:tab w:val="left" w:pos="1985"/>
        </w:tabs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Legen eines mitreißenden Rhythmusteppichs sieht.</w:t>
      </w:r>
    </w:p>
    <w:p w:rsidR="009619D4" w:rsidRPr="00095A27" w:rsidRDefault="009619D4" w:rsidP="00643EC8">
      <w:pPr>
        <w:pStyle w:val="Textkrper"/>
        <w:tabs>
          <w:tab w:val="left" w:pos="1985"/>
        </w:tabs>
        <w:spacing w:after="0"/>
        <w:ind w:right="255"/>
        <w:jc w:val="both"/>
        <w:rPr>
          <w:rFonts w:ascii="Verdana" w:eastAsia="Arial Unicode MS" w:hAnsi="Verdana" w:cs="Arial Unicode MS"/>
          <w:sz w:val="20"/>
        </w:rPr>
      </w:pPr>
    </w:p>
    <w:p w:rsidR="001A73A9" w:rsidRDefault="001A73A9" w:rsidP="00866BE3">
      <w:pPr>
        <w:pStyle w:val="Textkrper"/>
        <w:ind w:left="142"/>
        <w:jc w:val="both"/>
        <w:rPr>
          <w:rFonts w:ascii="Verdana" w:eastAsia="Arial Unicode MS" w:hAnsi="Verdana" w:cs="Arial Unicode MS"/>
          <w:sz w:val="20"/>
        </w:rPr>
      </w:pPr>
    </w:p>
    <w:p w:rsidR="001A73A9" w:rsidRDefault="001A73A9" w:rsidP="00866BE3">
      <w:pPr>
        <w:pStyle w:val="Textkrper"/>
        <w:ind w:left="142"/>
        <w:jc w:val="both"/>
        <w:rPr>
          <w:rFonts w:ascii="Verdana" w:eastAsia="Arial Unicode MS" w:hAnsi="Verdana" w:cs="Arial Unicode MS"/>
          <w:sz w:val="20"/>
        </w:rPr>
      </w:pPr>
    </w:p>
    <w:p w:rsidR="009619D4" w:rsidRPr="00095A27" w:rsidRDefault="002F7BE2" w:rsidP="00866BE3">
      <w:pPr>
        <w:pStyle w:val="Textkrper"/>
        <w:ind w:left="142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582C58" wp14:editId="3FA9FBFE">
                <wp:simplePos x="0" y="0"/>
                <wp:positionH relativeFrom="column">
                  <wp:posOffset>92075</wp:posOffset>
                </wp:positionH>
                <wp:positionV relativeFrom="paragraph">
                  <wp:posOffset>213360</wp:posOffset>
                </wp:positionV>
                <wp:extent cx="2981325" cy="342900"/>
                <wp:effectExtent l="0" t="0" r="952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C3" w:rsidRDefault="005056C3" w:rsidP="007300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>Soulfever</w:t>
                            </w:r>
                            <w:proofErr w:type="spellEnd"/>
                            <w:r w:rsidRPr="00AD0835"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  <w:t>On Tour !</w:t>
                            </w:r>
                          </w:p>
                          <w:p w:rsidR="005056C3" w:rsidRPr="00AD0835" w:rsidRDefault="005056C3" w:rsidP="007300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pacing w:val="3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.25pt;margin-top:16.8pt;width:234.75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" fillcolor="#d8d8d8 [2732]" stroked="f">
                <v:textbox>
                  <w:txbxContent>
                    <w:p w:rsidR="005056C3" w:rsidRDefault="005056C3" w:rsidP="007300AD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</w:pPr>
                      <w:proofErr w:type="spellStart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>Soulfever</w:t>
                      </w:r>
                      <w:proofErr w:type="spellEnd"/>
                      <w:r w:rsidRPr="00AD0835"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  <w:t>On Tour !</w:t>
                      </w:r>
                    </w:p>
                    <w:p w:rsidR="005056C3" w:rsidRPr="00AD0835" w:rsidRDefault="005056C3" w:rsidP="007300AD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pacing w:val="3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506B" w:rsidRDefault="00B8506B" w:rsidP="00866BE3">
      <w:pPr>
        <w:pStyle w:val="Textkrper"/>
        <w:ind w:left="142" w:right="-29"/>
        <w:jc w:val="both"/>
        <w:rPr>
          <w:rFonts w:ascii="Verdana" w:eastAsia="Arial Unicode MS" w:hAnsi="Verdana" w:cs="Arial Unicode MS"/>
          <w:sz w:val="20"/>
        </w:rPr>
      </w:pPr>
    </w:p>
    <w:p w:rsidR="003512A1" w:rsidRDefault="003512A1" w:rsidP="00866BE3">
      <w:pPr>
        <w:pStyle w:val="Textkrper"/>
        <w:spacing w:after="0"/>
        <w:ind w:left="142" w:right="-29"/>
        <w:jc w:val="both"/>
        <w:rPr>
          <w:rFonts w:ascii="Verdana" w:eastAsia="Arial Unicode MS" w:hAnsi="Verdana" w:cs="Arial Unicode MS"/>
          <w:sz w:val="20"/>
        </w:rPr>
      </w:pPr>
    </w:p>
    <w:p w:rsidR="002D5591" w:rsidRDefault="002D5591" w:rsidP="00866BE3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</w:p>
    <w:p w:rsidR="007300AD" w:rsidRPr="00095A27" w:rsidRDefault="00070169" w:rsidP="00866BE3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 xml:space="preserve">„On Tour“ hat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Soulfever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das Publikum bereits an </w:t>
      </w:r>
      <w:r w:rsidR="00C92367" w:rsidRPr="00095A27">
        <w:rPr>
          <w:rFonts w:ascii="Verdana" w:eastAsia="Arial Unicode MS" w:hAnsi="Verdana" w:cs="Arial Unicode MS"/>
          <w:sz w:val="20"/>
        </w:rPr>
        <w:t>viele</w:t>
      </w:r>
      <w:r w:rsidR="001A73A9">
        <w:rPr>
          <w:rFonts w:ascii="Verdana" w:eastAsia="Arial Unicode MS" w:hAnsi="Verdana" w:cs="Arial Unicode MS"/>
          <w:sz w:val="20"/>
        </w:rPr>
        <w:t>n</w:t>
      </w:r>
      <w:r w:rsidR="00C92367" w:rsidRPr="00095A27">
        <w:rPr>
          <w:rFonts w:ascii="Verdana" w:eastAsia="Arial Unicode MS" w:hAnsi="Verdana" w:cs="Arial Unicode MS"/>
          <w:sz w:val="20"/>
        </w:rPr>
        <w:t xml:space="preserve"> </w:t>
      </w:r>
      <w:r w:rsidRPr="00095A27">
        <w:rPr>
          <w:rFonts w:ascii="Verdana" w:eastAsia="Arial Unicode MS" w:hAnsi="Verdana" w:cs="Arial Unicode MS"/>
          <w:sz w:val="20"/>
        </w:rPr>
        <w:t>verschiedene</w:t>
      </w:r>
      <w:r w:rsidR="001A73A9">
        <w:rPr>
          <w:rFonts w:ascii="Verdana" w:eastAsia="Arial Unicode MS" w:hAnsi="Verdana" w:cs="Arial Unicode MS"/>
          <w:sz w:val="20"/>
        </w:rPr>
        <w:t>n</w:t>
      </w:r>
      <w:r w:rsidRPr="00095A27">
        <w:rPr>
          <w:rFonts w:ascii="Verdana" w:eastAsia="Arial Unicode MS" w:hAnsi="Verdana" w:cs="Arial Unicode MS"/>
          <w:sz w:val="20"/>
        </w:rPr>
        <w:t xml:space="preserve"> Orte</w:t>
      </w:r>
      <w:r w:rsidR="001A73A9">
        <w:rPr>
          <w:rFonts w:ascii="Verdana" w:eastAsia="Arial Unicode MS" w:hAnsi="Verdana" w:cs="Arial Unicode MS"/>
          <w:sz w:val="20"/>
        </w:rPr>
        <w:t>n</w:t>
      </w:r>
      <w:r w:rsidRPr="00095A27">
        <w:rPr>
          <w:rFonts w:ascii="Verdana" w:eastAsia="Arial Unicode MS" w:hAnsi="Verdana" w:cs="Arial Unicode MS"/>
          <w:sz w:val="20"/>
        </w:rPr>
        <w:t xml:space="preserve"> gebracht:</w:t>
      </w:r>
    </w:p>
    <w:p w:rsidR="001C70C8" w:rsidRPr="00095A27" w:rsidRDefault="00070169" w:rsidP="001C70C8">
      <w:pPr>
        <w:pStyle w:val="Textkrper"/>
        <w:spacing w:after="0"/>
        <w:ind w:left="142" w:right="113"/>
        <w:jc w:val="both"/>
        <w:rPr>
          <w:rFonts w:ascii="Verdana" w:eastAsia="Arial Unicode MS" w:hAnsi="Verdana" w:cs="Arial Unicode MS"/>
          <w:sz w:val="20"/>
        </w:rPr>
      </w:pPr>
      <w:r w:rsidRPr="00095A27">
        <w:rPr>
          <w:rFonts w:ascii="Verdana" w:eastAsia="Arial Unicode MS" w:hAnsi="Verdana" w:cs="Arial Unicode MS"/>
          <w:sz w:val="20"/>
        </w:rPr>
        <w:t>Jazzkeller Hanau, Trompete in Berlin, Hessentag in Dietzenbach, Keller-Kunst-Keller in Mainz, Treffpunkt</w:t>
      </w:r>
      <w:r w:rsidR="000B1948">
        <w:rPr>
          <w:rFonts w:ascii="Verdana" w:eastAsia="Arial Unicode MS" w:hAnsi="Verdana" w:cs="Arial Unicode MS"/>
          <w:sz w:val="20"/>
        </w:rPr>
        <w:t xml:space="preserve"> </w:t>
      </w:r>
      <w:r w:rsidRPr="00095A27">
        <w:rPr>
          <w:rFonts w:ascii="Verdana" w:eastAsia="Arial Unicode MS" w:hAnsi="Verdana" w:cs="Arial Unicode MS"/>
          <w:sz w:val="20"/>
        </w:rPr>
        <w:t xml:space="preserve"> Neu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Isenburg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, Hessentag in Idstein, alte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Piesel</w:t>
      </w:r>
      <w:proofErr w:type="spellEnd"/>
      <w:r w:rsidRPr="00095A27">
        <w:rPr>
          <w:rFonts w:ascii="Verdana" w:eastAsia="Arial Unicode MS" w:hAnsi="Verdana" w:cs="Arial Unicode MS"/>
          <w:sz w:val="20"/>
        </w:rPr>
        <w:t xml:space="preserve"> in Fulda</w:t>
      </w:r>
      <w:r w:rsidR="000B1948">
        <w:rPr>
          <w:rFonts w:ascii="Verdana" w:eastAsia="Arial Unicode MS" w:hAnsi="Verdana" w:cs="Arial Unicode MS"/>
          <w:sz w:val="20"/>
        </w:rPr>
        <w:t>,</w:t>
      </w:r>
      <w:r w:rsidR="000B1948" w:rsidRPr="000B1948">
        <w:rPr>
          <w:rFonts w:ascii="Verdana" w:eastAsia="Arial Unicode MS" w:hAnsi="Verdana" w:cs="Arial Unicode MS"/>
          <w:sz w:val="20"/>
        </w:rPr>
        <w:t xml:space="preserve"> </w:t>
      </w:r>
      <w:r w:rsidR="000B1948">
        <w:rPr>
          <w:rFonts w:ascii="Verdana" w:eastAsia="Arial Unicode MS" w:hAnsi="Verdana" w:cs="Arial Unicode MS"/>
          <w:sz w:val="20"/>
        </w:rPr>
        <w:t>Open</w:t>
      </w:r>
      <w:r w:rsidR="00DF252B">
        <w:rPr>
          <w:rFonts w:ascii="Verdana" w:eastAsia="Arial Unicode MS" w:hAnsi="Verdana" w:cs="Arial Unicode MS"/>
          <w:sz w:val="20"/>
        </w:rPr>
        <w:t xml:space="preserve"> </w:t>
      </w:r>
      <w:r w:rsidR="000B1948">
        <w:rPr>
          <w:rFonts w:ascii="Verdana" w:eastAsia="Arial Unicode MS" w:hAnsi="Verdana" w:cs="Arial Unicode MS"/>
          <w:sz w:val="20"/>
        </w:rPr>
        <w:t>Stage Rodgau</w:t>
      </w:r>
      <w:r w:rsidRPr="00095A27">
        <w:rPr>
          <w:rFonts w:ascii="Verdana" w:eastAsia="Arial Unicode MS" w:hAnsi="Verdana" w:cs="Arial Unicode MS"/>
          <w:sz w:val="20"/>
        </w:rPr>
        <w:t xml:space="preserve">, Schlosskeller in Darmstadt, Harlekin in Wetzlar, Oberhaus in Alzey, </w:t>
      </w:r>
      <w:r w:rsidR="00A5736F" w:rsidRPr="00095A27">
        <w:rPr>
          <w:rFonts w:ascii="Verdana" w:eastAsia="Arial Unicode MS" w:hAnsi="Verdana" w:cs="Arial Unicode MS"/>
          <w:sz w:val="20"/>
        </w:rPr>
        <w:t xml:space="preserve">Tangente in Gelnhausen-Hailer, </w:t>
      </w:r>
      <w:r w:rsidRPr="00095A27">
        <w:rPr>
          <w:rFonts w:ascii="Verdana" w:eastAsia="Arial Unicode MS" w:hAnsi="Verdana" w:cs="Arial Unicode MS"/>
          <w:sz w:val="20"/>
        </w:rPr>
        <w:t xml:space="preserve">Jazzparade in Groß </w:t>
      </w:r>
      <w:proofErr w:type="spellStart"/>
      <w:r w:rsidRPr="00095A27">
        <w:rPr>
          <w:rFonts w:ascii="Verdana" w:eastAsia="Arial Unicode MS" w:hAnsi="Verdana" w:cs="Arial Unicode MS"/>
          <w:sz w:val="20"/>
        </w:rPr>
        <w:t>Umstadt</w:t>
      </w:r>
      <w:proofErr w:type="spellEnd"/>
      <w:r w:rsidRPr="00095A27">
        <w:rPr>
          <w:rFonts w:ascii="Verdana" w:eastAsia="Arial Unicode MS" w:hAnsi="Verdana" w:cs="Arial Unicode MS"/>
          <w:sz w:val="20"/>
        </w:rPr>
        <w:t>, Burghof in Brombachtal, Musiknacht in Jügesheim</w:t>
      </w:r>
      <w:r w:rsidR="00A5736F" w:rsidRPr="00095A27">
        <w:rPr>
          <w:rFonts w:ascii="Verdana" w:eastAsia="Arial Unicode MS" w:hAnsi="Verdana" w:cs="Arial Unicode MS"/>
          <w:sz w:val="20"/>
        </w:rPr>
        <w:t xml:space="preserve"> und an vielen Orten mehr, an denen druckvoller Soul zu hören war.</w:t>
      </w:r>
      <w:r w:rsidR="001C70C8" w:rsidRPr="001C70C8">
        <w:rPr>
          <w:rFonts w:ascii="Verdana" w:eastAsia="Arial Unicode MS" w:hAnsi="Verdana" w:cs="Arial Unicode MS"/>
          <w:sz w:val="20"/>
        </w:rPr>
        <w:t xml:space="preserve"> </w:t>
      </w:r>
    </w:p>
    <w:p w:rsidR="001C70C8" w:rsidRPr="00095A27" w:rsidRDefault="00E17979" w:rsidP="001C70C8">
      <w:pPr>
        <w:pStyle w:val="Textkrper"/>
        <w:spacing w:after="0"/>
        <w:ind w:left="142" w:right="-29"/>
        <w:rPr>
          <w:rFonts w:ascii="Verdana" w:eastAsia="Arial Unicode MS" w:hAnsi="Verdana" w:cs="Arial Unicode MS"/>
          <w:sz w:val="20"/>
        </w:rPr>
      </w:pPr>
      <w:r w:rsidRPr="0049064C">
        <w:rPr>
          <w:rFonts w:ascii="Verdana" w:hAnsi="Verdana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16D340" wp14:editId="1CB302BD">
                <wp:simplePos x="0" y="0"/>
                <wp:positionH relativeFrom="column">
                  <wp:posOffset>264795</wp:posOffset>
                </wp:positionH>
                <wp:positionV relativeFrom="paragraph">
                  <wp:posOffset>151765</wp:posOffset>
                </wp:positionV>
                <wp:extent cx="1052830" cy="1596390"/>
                <wp:effectExtent l="171450" t="114300" r="185420" b="9906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7720">
                          <a:off x="0" y="0"/>
                          <a:ext cx="1052830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C70C8" w:rsidRDefault="001C70C8" w:rsidP="001C70C8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0.85pt;margin-top:11.95pt;width:82.9pt;height:125.7pt;rotation:-854458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" filled="f" stroked="f">
                <v:textbox inset="0,0,0,0">
                  <w:txbxContent>
                    <w:p w:rsidR="001C70C8" w:rsidRDefault="001C70C8" w:rsidP="001C70C8"/>
                  </w:txbxContent>
                </v:textbox>
              </v:shape>
            </w:pict>
          </mc:Fallback>
        </mc:AlternateContent>
      </w:r>
    </w:p>
    <w:p w:rsidR="001C70C8" w:rsidRPr="00FC2538" w:rsidRDefault="001C70C8" w:rsidP="001C70C8">
      <w:pPr>
        <w:pStyle w:val="Textkrper"/>
        <w:spacing w:after="0"/>
        <w:ind w:left="2552" w:right="-29"/>
        <w:rPr>
          <w:rFonts w:ascii="Verdana" w:eastAsia="Arial Unicode MS" w:hAnsi="Verdana" w:cs="Arial Unicode MS"/>
          <w:b/>
          <w:sz w:val="20"/>
          <w:u w:val="single"/>
        </w:rPr>
      </w:pPr>
      <w:r w:rsidRPr="00FC2538">
        <w:rPr>
          <w:rFonts w:ascii="Verdana" w:eastAsia="Arial Unicode MS" w:hAnsi="Verdana" w:cs="Arial Unicode MS"/>
          <w:b/>
          <w:sz w:val="20"/>
          <w:u w:val="single"/>
        </w:rPr>
        <w:t xml:space="preserve">Kontakt:     </w:t>
      </w:r>
    </w:p>
    <w:p w:rsidR="001C70C8" w:rsidRDefault="001C70C8" w:rsidP="001C70C8">
      <w:pPr>
        <w:pStyle w:val="Textkrper"/>
        <w:spacing w:after="0"/>
        <w:ind w:left="2552" w:right="-29"/>
        <w:rPr>
          <w:rFonts w:ascii="Verdana" w:eastAsia="Arial Unicode MS" w:hAnsi="Verdana" w:cs="Arial Unicode MS"/>
          <w:sz w:val="20"/>
        </w:rPr>
      </w:pPr>
    </w:p>
    <w:p w:rsidR="001C70C8" w:rsidRPr="00FC2538" w:rsidRDefault="001C70C8" w:rsidP="001C70C8">
      <w:pPr>
        <w:pStyle w:val="Textkrper"/>
        <w:spacing w:after="0" w:line="276" w:lineRule="auto"/>
        <w:ind w:left="2552" w:right="-29"/>
        <w:rPr>
          <w:rFonts w:ascii="Verdana" w:eastAsia="Arial Unicode MS" w:hAnsi="Verdana" w:cs="Arial Unicode MS"/>
          <w:b/>
          <w:sz w:val="20"/>
        </w:rPr>
      </w:pPr>
      <w:r w:rsidRPr="00FC2538">
        <w:rPr>
          <w:rFonts w:ascii="Verdana" w:eastAsia="Arial Unicode MS" w:hAnsi="Verdana" w:cs="Arial Unicode MS"/>
          <w:b/>
          <w:sz w:val="20"/>
        </w:rPr>
        <w:t>Manfred Schulze</w:t>
      </w:r>
    </w:p>
    <w:p w:rsidR="001C70C8" w:rsidRPr="00FC2538" w:rsidRDefault="001C70C8" w:rsidP="001C70C8">
      <w:pPr>
        <w:pStyle w:val="Textkrper"/>
        <w:spacing w:after="0" w:line="276" w:lineRule="auto"/>
        <w:ind w:left="2552" w:right="-29"/>
        <w:rPr>
          <w:rFonts w:ascii="Verdana" w:eastAsia="Arial Unicode MS" w:hAnsi="Verdana" w:cs="Arial Unicode MS"/>
          <w:b/>
          <w:sz w:val="20"/>
        </w:rPr>
      </w:pPr>
      <w:r w:rsidRPr="00FC2538">
        <w:rPr>
          <w:rFonts w:ascii="Verdana" w:eastAsia="Arial Unicode MS" w:hAnsi="Verdana" w:cs="Arial Unicode MS"/>
          <w:b/>
          <w:sz w:val="20"/>
        </w:rPr>
        <w:t>Tel. 06074 922671</w:t>
      </w:r>
    </w:p>
    <w:p w:rsidR="001C70C8" w:rsidRPr="00EA7FDF" w:rsidRDefault="001C70C8" w:rsidP="001C70C8">
      <w:pPr>
        <w:pStyle w:val="Textkrper"/>
        <w:spacing w:after="0" w:line="276" w:lineRule="auto"/>
        <w:ind w:left="2552" w:right="-454"/>
        <w:rPr>
          <w:rStyle w:val="Hyperlink"/>
          <w:rFonts w:ascii="Verdana" w:eastAsia="Arial Unicode MS" w:hAnsi="Verdana" w:cs="Arial Unicode MS"/>
          <w:b/>
          <w:color w:val="0033CC"/>
          <w:spacing w:val="5"/>
          <w:sz w:val="20"/>
          <w:u w:val="none"/>
        </w:rPr>
      </w:pPr>
      <w:r>
        <w:rPr>
          <w:rFonts w:ascii="Verdana" w:eastAsia="Arial Unicode MS" w:hAnsi="Verdana" w:cs="Arial Unicode MS"/>
          <w:sz w:val="20"/>
        </w:rPr>
        <w:t xml:space="preserve">  </w:t>
      </w:r>
      <w:r>
        <w:rPr>
          <w:rFonts w:ascii="Verdana" w:eastAsia="Arial Unicode MS" w:hAnsi="Verdana" w:cs="Arial Unicode MS"/>
          <w:sz w:val="20"/>
        </w:rPr>
        <w:tab/>
      </w:r>
      <w:r>
        <w:rPr>
          <w:rFonts w:ascii="Verdana" w:eastAsia="Arial Unicode MS" w:hAnsi="Verdana" w:cs="Arial Unicode MS"/>
          <w:sz w:val="20"/>
        </w:rPr>
        <w:tab/>
      </w:r>
      <w:r>
        <w:rPr>
          <w:rFonts w:ascii="Verdana" w:eastAsia="Arial Unicode MS" w:hAnsi="Verdana" w:cs="Arial Unicode MS"/>
          <w:sz w:val="20"/>
        </w:rPr>
        <w:tab/>
      </w:r>
      <w:r w:rsidRPr="00FC2538">
        <w:rPr>
          <w:rFonts w:ascii="Verdana" w:eastAsia="Arial Unicode MS" w:hAnsi="Verdana" w:cs="Arial Unicode MS"/>
          <w:color w:val="0033CC"/>
          <w:sz w:val="20"/>
        </w:rPr>
        <w:t xml:space="preserve"> </w:t>
      </w:r>
      <w:hyperlink r:id="rId15" w:history="1">
        <w:r w:rsidRPr="00EA7FDF">
          <w:rPr>
            <w:rStyle w:val="Hyperlink"/>
            <w:rFonts w:ascii="Verdana" w:eastAsia="Arial Unicode MS" w:hAnsi="Verdana" w:cs="Arial Unicode MS"/>
            <w:b/>
            <w:color w:val="0033CC"/>
            <w:spacing w:val="5"/>
            <w:sz w:val="20"/>
            <w:u w:val="none"/>
          </w:rPr>
          <w:t>info@soulfever.de</w:t>
        </w:r>
      </w:hyperlink>
    </w:p>
    <w:p w:rsidR="001C70C8" w:rsidRPr="00A2096A" w:rsidRDefault="001C70C8" w:rsidP="001C70C8">
      <w:pPr>
        <w:pStyle w:val="Textkrper"/>
        <w:spacing w:after="0" w:line="276" w:lineRule="auto"/>
        <w:ind w:left="2552" w:right="-454"/>
        <w:rPr>
          <w:rFonts w:ascii="Verdana" w:eastAsia="Arial Unicode MS" w:hAnsi="Verdana" w:cs="Arial Unicode MS"/>
          <w:color w:val="FF0000"/>
          <w:spacing w:val="5"/>
          <w:sz w:val="20"/>
        </w:rPr>
      </w:pPr>
      <w:r>
        <w:rPr>
          <w:rFonts w:ascii="Verdana" w:eastAsia="Arial Unicode MS" w:hAnsi="Verdana" w:cs="Arial Unicode MS"/>
          <w:sz w:val="20"/>
        </w:rPr>
        <w:tab/>
      </w:r>
      <w:r>
        <w:rPr>
          <w:rFonts w:ascii="Verdana" w:eastAsia="Arial Unicode MS" w:hAnsi="Verdana" w:cs="Arial Unicode MS"/>
          <w:sz w:val="20"/>
        </w:rPr>
        <w:tab/>
      </w:r>
      <w:r w:rsidRPr="00FC2538">
        <w:rPr>
          <w:rFonts w:ascii="Verdana" w:eastAsia="Arial Unicode MS" w:hAnsi="Verdana" w:cs="Arial Unicode MS"/>
          <w:b/>
          <w:sz w:val="20"/>
        </w:rPr>
        <w:t xml:space="preserve"> </w:t>
      </w:r>
      <w:hyperlink r:id="rId16" w:history="1">
        <w:r w:rsidRPr="00A2096A">
          <w:rPr>
            <w:rStyle w:val="Hyperlink"/>
            <w:rFonts w:ascii="Verdana" w:eastAsia="Arial Unicode MS" w:hAnsi="Verdana" w:cs="Arial Unicode MS"/>
            <w:b/>
            <w:color w:val="FF0000"/>
            <w:spacing w:val="5"/>
            <w:sz w:val="20"/>
            <w:u w:val="none"/>
          </w:rPr>
          <w:t>www.soulfever.de</w:t>
        </w:r>
      </w:hyperlink>
    </w:p>
    <w:p w:rsidR="001C70C8" w:rsidRPr="00FC2538" w:rsidRDefault="001C70C8" w:rsidP="001C70C8">
      <w:pPr>
        <w:pStyle w:val="Textkrper"/>
        <w:spacing w:after="0"/>
        <w:ind w:left="142" w:right="-454"/>
        <w:rPr>
          <w:rFonts w:ascii="Verdana" w:eastAsia="Arial Unicode MS" w:hAnsi="Verdana" w:cs="Arial Unicode MS"/>
          <w:sz w:val="20"/>
        </w:rPr>
      </w:pPr>
    </w:p>
    <w:p w:rsidR="009619D4" w:rsidRPr="001C70C8" w:rsidRDefault="00F052E8" w:rsidP="001C70C8">
      <w:pPr>
        <w:pStyle w:val="Textkrper"/>
        <w:spacing w:after="0"/>
        <w:ind w:left="142" w:right="-454"/>
        <w:rPr>
          <w:rFonts w:ascii="Verdana" w:eastAsia="Arial Unicode MS" w:hAnsi="Verdana" w:cs="Arial Unicode MS"/>
          <w:sz w:val="20"/>
        </w:rPr>
      </w:pPr>
      <w:r>
        <w:rPr>
          <w:rStyle w:val="Hyperlink"/>
          <w:rFonts w:ascii="Verdana" w:eastAsia="Arial Unicode MS" w:hAnsi="Verdana" w:cs="Arial Unicode MS"/>
          <w:color w:val="0033CC"/>
          <w:sz w:val="20"/>
          <w:u w:val="none"/>
        </w:rPr>
        <w:br/>
      </w:r>
      <w:r w:rsidR="00EA7FDF">
        <w:rPr>
          <w:rFonts w:ascii="Verdana" w:eastAsia="Arial Unicode MS" w:hAnsi="Verdana" w:cs="Arial Unicode MS"/>
          <w:sz w:val="20"/>
        </w:rPr>
        <w:t xml:space="preserve"> </w:t>
      </w:r>
      <w:r>
        <w:rPr>
          <w:rFonts w:ascii="Verdana" w:eastAsia="Arial Unicode MS" w:hAnsi="Verdana" w:cs="Arial Unicode MS"/>
          <w:noProof/>
          <w:sz w:val="20"/>
          <w:lang w:eastAsia="de-DE"/>
        </w:rPr>
        <w:drawing>
          <wp:inline distT="0" distB="0" distL="0" distR="0">
            <wp:extent cx="2891366" cy="1927577"/>
            <wp:effectExtent l="0" t="0" r="4445" b="0"/>
            <wp:docPr id="8" name="Grafik 8" descr="D:\noch einsortieren\Soulfever\OpenStage_20161217\Bilder_Oliver_Mueller\Soulfever_Bandfoto_3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ch einsortieren\Soulfever\OpenStage_20161217\Bilder_Oliver_Mueller\Soulfever_Bandfoto_3000x2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6" cy="19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9D4" w:rsidRPr="001C70C8" w:rsidSect="0077380D">
      <w:pgSz w:w="17067" w:h="12134" w:orient="landscape" w:code="9"/>
      <w:pgMar w:top="567" w:right="567" w:bottom="567" w:left="567" w:header="0" w:footer="0" w:gutter="0"/>
      <w:cols w:num="3" w:space="567" w:equalWidth="0">
        <w:col w:w="4933" w:space="567"/>
        <w:col w:w="4933" w:space="567"/>
        <w:col w:w="4933"/>
      </w:cols>
      <w:vAlign w:val="center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E45" w:rsidRDefault="00231E45">
      <w:pPr>
        <w:spacing w:after="0" w:line="240" w:lineRule="auto"/>
      </w:pPr>
      <w:r>
        <w:separator/>
      </w:r>
    </w:p>
  </w:endnote>
  <w:endnote w:type="continuationSeparator" w:id="0">
    <w:p w:rsidR="00231E45" w:rsidRDefault="0023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E45" w:rsidRDefault="00231E45">
      <w:pPr>
        <w:spacing w:after="0" w:line="240" w:lineRule="auto"/>
      </w:pPr>
      <w:r>
        <w:separator/>
      </w:r>
    </w:p>
  </w:footnote>
  <w:footnote w:type="continuationSeparator" w:id="0">
    <w:p w:rsidR="00231E45" w:rsidRDefault="00231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Aufzhlungszeichen5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pStyle w:val="Aufzhlungszeichen4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pStyle w:val="Aufzhlungszeichen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pStyle w:val="Aufzhlungszeichen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pStyle w:val="Aufzhlungszeiche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pStyle w:val="Listennummer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none"/>
      <w:pStyle w:val="Listenfortsetzu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29"/>
    <w:rsid w:val="00004D85"/>
    <w:rsid w:val="00011BBD"/>
    <w:rsid w:val="000648B1"/>
    <w:rsid w:val="00070169"/>
    <w:rsid w:val="000862A8"/>
    <w:rsid w:val="00091011"/>
    <w:rsid w:val="00095A27"/>
    <w:rsid w:val="000B1948"/>
    <w:rsid w:val="000C2771"/>
    <w:rsid w:val="000C3CE5"/>
    <w:rsid w:val="001076C6"/>
    <w:rsid w:val="001445F4"/>
    <w:rsid w:val="00147583"/>
    <w:rsid w:val="001655EC"/>
    <w:rsid w:val="0017349F"/>
    <w:rsid w:val="001A73A9"/>
    <w:rsid w:val="001A77CF"/>
    <w:rsid w:val="001B2A56"/>
    <w:rsid w:val="001C05B2"/>
    <w:rsid w:val="001C70C8"/>
    <w:rsid w:val="001E251C"/>
    <w:rsid w:val="0020413C"/>
    <w:rsid w:val="00205166"/>
    <w:rsid w:val="002134A8"/>
    <w:rsid w:val="00225F5C"/>
    <w:rsid w:val="00231E45"/>
    <w:rsid w:val="0023328A"/>
    <w:rsid w:val="00257B22"/>
    <w:rsid w:val="00262D21"/>
    <w:rsid w:val="002652C2"/>
    <w:rsid w:val="00277F8F"/>
    <w:rsid w:val="00281AF7"/>
    <w:rsid w:val="002C3787"/>
    <w:rsid w:val="002D0F98"/>
    <w:rsid w:val="002D5591"/>
    <w:rsid w:val="002F1A66"/>
    <w:rsid w:val="002F7BE2"/>
    <w:rsid w:val="003200EE"/>
    <w:rsid w:val="0033575B"/>
    <w:rsid w:val="003512A1"/>
    <w:rsid w:val="003668A6"/>
    <w:rsid w:val="00416407"/>
    <w:rsid w:val="004334E5"/>
    <w:rsid w:val="00435C2A"/>
    <w:rsid w:val="004416BC"/>
    <w:rsid w:val="00471642"/>
    <w:rsid w:val="00494F3B"/>
    <w:rsid w:val="004B6F84"/>
    <w:rsid w:val="004D48A5"/>
    <w:rsid w:val="004D7283"/>
    <w:rsid w:val="004F6125"/>
    <w:rsid w:val="00502399"/>
    <w:rsid w:val="005056C3"/>
    <w:rsid w:val="00507593"/>
    <w:rsid w:val="005331CC"/>
    <w:rsid w:val="005377D1"/>
    <w:rsid w:val="00550D5E"/>
    <w:rsid w:val="00575C7F"/>
    <w:rsid w:val="005A4A7D"/>
    <w:rsid w:val="005C16E5"/>
    <w:rsid w:val="005D3777"/>
    <w:rsid w:val="006070B9"/>
    <w:rsid w:val="00622B38"/>
    <w:rsid w:val="00632590"/>
    <w:rsid w:val="0063757C"/>
    <w:rsid w:val="00643EC8"/>
    <w:rsid w:val="0066075D"/>
    <w:rsid w:val="00663023"/>
    <w:rsid w:val="00672E5E"/>
    <w:rsid w:val="00685ECC"/>
    <w:rsid w:val="006F7A05"/>
    <w:rsid w:val="00710BE7"/>
    <w:rsid w:val="007125C0"/>
    <w:rsid w:val="00725FE5"/>
    <w:rsid w:val="007300AD"/>
    <w:rsid w:val="00745B2B"/>
    <w:rsid w:val="0077380D"/>
    <w:rsid w:val="00790BB9"/>
    <w:rsid w:val="00791F81"/>
    <w:rsid w:val="007E2B7D"/>
    <w:rsid w:val="00801723"/>
    <w:rsid w:val="00804420"/>
    <w:rsid w:val="0082312B"/>
    <w:rsid w:val="00846ABB"/>
    <w:rsid w:val="0086621F"/>
    <w:rsid w:val="00866BE3"/>
    <w:rsid w:val="00867FA4"/>
    <w:rsid w:val="008817B2"/>
    <w:rsid w:val="00892829"/>
    <w:rsid w:val="0089509C"/>
    <w:rsid w:val="008C3F7D"/>
    <w:rsid w:val="008D4B6E"/>
    <w:rsid w:val="008E0A85"/>
    <w:rsid w:val="008F6D48"/>
    <w:rsid w:val="00911924"/>
    <w:rsid w:val="0092281F"/>
    <w:rsid w:val="0092596A"/>
    <w:rsid w:val="009619D4"/>
    <w:rsid w:val="009666B8"/>
    <w:rsid w:val="00977CE2"/>
    <w:rsid w:val="00984D24"/>
    <w:rsid w:val="009C3499"/>
    <w:rsid w:val="009D3B63"/>
    <w:rsid w:val="009E2448"/>
    <w:rsid w:val="00A07D85"/>
    <w:rsid w:val="00A31839"/>
    <w:rsid w:val="00A34014"/>
    <w:rsid w:val="00A5736F"/>
    <w:rsid w:val="00A662AF"/>
    <w:rsid w:val="00A84D06"/>
    <w:rsid w:val="00AA2476"/>
    <w:rsid w:val="00AB7249"/>
    <w:rsid w:val="00AC7E3B"/>
    <w:rsid w:val="00AD0835"/>
    <w:rsid w:val="00AD5352"/>
    <w:rsid w:val="00AE50F8"/>
    <w:rsid w:val="00B01D27"/>
    <w:rsid w:val="00B043D7"/>
    <w:rsid w:val="00B51809"/>
    <w:rsid w:val="00B523CE"/>
    <w:rsid w:val="00B74C45"/>
    <w:rsid w:val="00B8150B"/>
    <w:rsid w:val="00B8506B"/>
    <w:rsid w:val="00B86BA7"/>
    <w:rsid w:val="00B872DA"/>
    <w:rsid w:val="00B8732C"/>
    <w:rsid w:val="00B95277"/>
    <w:rsid w:val="00B95C6A"/>
    <w:rsid w:val="00BA5B13"/>
    <w:rsid w:val="00BC3DF6"/>
    <w:rsid w:val="00BD7106"/>
    <w:rsid w:val="00BD7953"/>
    <w:rsid w:val="00C05301"/>
    <w:rsid w:val="00C4591C"/>
    <w:rsid w:val="00C6285A"/>
    <w:rsid w:val="00C80541"/>
    <w:rsid w:val="00C86BFD"/>
    <w:rsid w:val="00C91E16"/>
    <w:rsid w:val="00C92367"/>
    <w:rsid w:val="00C92853"/>
    <w:rsid w:val="00CC3717"/>
    <w:rsid w:val="00CC493B"/>
    <w:rsid w:val="00CC4D9B"/>
    <w:rsid w:val="00D01D4B"/>
    <w:rsid w:val="00D159A9"/>
    <w:rsid w:val="00D3483F"/>
    <w:rsid w:val="00D55C45"/>
    <w:rsid w:val="00D6461F"/>
    <w:rsid w:val="00D72AA8"/>
    <w:rsid w:val="00D9719F"/>
    <w:rsid w:val="00DA098F"/>
    <w:rsid w:val="00DB415E"/>
    <w:rsid w:val="00DD5A23"/>
    <w:rsid w:val="00DD7FE0"/>
    <w:rsid w:val="00DF252B"/>
    <w:rsid w:val="00E17979"/>
    <w:rsid w:val="00E26894"/>
    <w:rsid w:val="00E327AA"/>
    <w:rsid w:val="00E477D4"/>
    <w:rsid w:val="00E5116C"/>
    <w:rsid w:val="00E92455"/>
    <w:rsid w:val="00EA7FDF"/>
    <w:rsid w:val="00ED5865"/>
    <w:rsid w:val="00EE0035"/>
    <w:rsid w:val="00EE2C15"/>
    <w:rsid w:val="00EE60E5"/>
    <w:rsid w:val="00F050DD"/>
    <w:rsid w:val="00F052E8"/>
    <w:rsid w:val="00F2085D"/>
    <w:rsid w:val="00F36CF1"/>
    <w:rsid w:val="00F41952"/>
    <w:rsid w:val="00F4201E"/>
    <w:rsid w:val="00F74576"/>
    <w:rsid w:val="00FA0ECC"/>
    <w:rsid w:val="00FD7AB1"/>
    <w:rsid w:val="00FF4E81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6,#ff9,#ffffcd,#fc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after="240" w:line="240" w:lineRule="atLeast"/>
    </w:pPr>
    <w:rPr>
      <w:rFonts w:ascii="Garamond" w:hAnsi="Garamond"/>
      <w:sz w:val="22"/>
      <w:lang w:eastAsia="ar-SA"/>
    </w:rPr>
  </w:style>
  <w:style w:type="paragraph" w:styleId="berschrift1">
    <w:name w:val="heading 1"/>
    <w:basedOn w:val="Dokumentbeschriftung"/>
    <w:next w:val="berschrift2"/>
    <w:qFormat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 w:firstLine="0"/>
      <w:outlineLvl w:val="0"/>
    </w:pPr>
    <w:rPr>
      <w:caps/>
    </w:rPr>
  </w:style>
  <w:style w:type="paragraph" w:styleId="berschrift2">
    <w:name w:val="heading 2"/>
    <w:basedOn w:val="Standard"/>
    <w:next w:val="Textkrper"/>
    <w:qFormat/>
    <w:pPr>
      <w:keepNext/>
      <w:keepLines/>
      <w:numPr>
        <w:ilvl w:val="1"/>
        <w:numId w:val="1"/>
      </w:numPr>
      <w:pBdr>
        <w:bottom w:val="single" w:sz="4" w:space="1" w:color="000000"/>
      </w:pBdr>
      <w:spacing w:after="60" w:line="240" w:lineRule="exact"/>
      <w:outlineLvl w:val="1"/>
    </w:pPr>
    <w:rPr>
      <w:caps/>
      <w:spacing w:val="-5"/>
      <w:kern w:val="1"/>
      <w:sz w:val="28"/>
    </w:rPr>
  </w:style>
  <w:style w:type="paragraph" w:styleId="berschrift3">
    <w:name w:val="heading 3"/>
    <w:basedOn w:val="Standard"/>
    <w:next w:val="Standard"/>
    <w:qFormat/>
    <w:pPr>
      <w:keepNext/>
      <w:keepLines/>
      <w:widowControl w:val="0"/>
      <w:numPr>
        <w:ilvl w:val="2"/>
        <w:numId w:val="1"/>
      </w:numPr>
      <w:pBdr>
        <w:top w:val="single" w:sz="4" w:space="9" w:color="FFFFFF"/>
        <w:left w:val="single" w:sz="4" w:space="9" w:color="FFFFFF"/>
        <w:bottom w:val="single" w:sz="4" w:space="9" w:color="FFFFFF"/>
        <w:right w:val="single" w:sz="4" w:space="9" w:color="FFFFFF"/>
      </w:pBdr>
      <w:shd w:val="clear" w:color="auto" w:fill="AAAAAA"/>
      <w:spacing w:before="60" w:after="60"/>
      <w:ind w:left="180" w:right="180" w:firstLine="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berschrift4">
    <w:name w:val="heading 4"/>
    <w:basedOn w:val="Standard"/>
    <w:next w:val="Textkrper"/>
    <w:qFormat/>
    <w:pPr>
      <w:keepNext/>
      <w:keepLines/>
      <w:numPr>
        <w:ilvl w:val="3"/>
        <w:numId w:val="1"/>
      </w:numPr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berschrift5">
    <w:name w:val="heading 5"/>
    <w:basedOn w:val="berschrift4"/>
    <w:next w:val="Textkrper"/>
    <w:qFormat/>
    <w:pPr>
      <w:numPr>
        <w:ilvl w:val="4"/>
      </w:numPr>
      <w:spacing w:before="0" w:after="0"/>
      <w:jc w:val="left"/>
      <w:outlineLvl w:val="4"/>
    </w:pPr>
    <w:rPr>
      <w:spacing w:val="-5"/>
      <w:kern w:val="1"/>
      <w:sz w:val="20"/>
    </w:rPr>
  </w:style>
  <w:style w:type="paragraph" w:styleId="berschrift6">
    <w:name w:val="heading 6"/>
    <w:basedOn w:val="Standard"/>
    <w:next w:val="Textkrper"/>
    <w:qFormat/>
    <w:pPr>
      <w:keepNext/>
      <w:numPr>
        <w:ilvl w:val="5"/>
        <w:numId w:val="1"/>
      </w:numPr>
      <w:jc w:val="center"/>
      <w:outlineLvl w:val="5"/>
    </w:pPr>
    <w:rPr>
      <w:caps/>
      <w:spacing w:val="20"/>
      <w:kern w:val="1"/>
      <w:sz w:val="18"/>
    </w:rPr>
  </w:style>
  <w:style w:type="paragraph" w:styleId="berschrift7">
    <w:name w:val="heading 7"/>
    <w:basedOn w:val="Standard"/>
    <w:next w:val="Textkrper"/>
    <w:qFormat/>
    <w:pPr>
      <w:keepNext/>
      <w:numPr>
        <w:ilvl w:val="6"/>
        <w:numId w:val="1"/>
      </w:numPr>
      <w:outlineLvl w:val="6"/>
    </w:pPr>
    <w:rPr>
      <w:b/>
      <w:spacing w:val="-5"/>
      <w:kern w:val="1"/>
      <w:sz w:val="24"/>
    </w:rPr>
  </w:style>
  <w:style w:type="paragraph" w:styleId="berschrift8">
    <w:name w:val="heading 8"/>
    <w:basedOn w:val="Standard"/>
    <w:next w:val="Textkrper"/>
    <w:qFormat/>
    <w:pPr>
      <w:keepNext/>
      <w:numPr>
        <w:ilvl w:val="7"/>
        <w:numId w:val="1"/>
      </w:numPr>
      <w:outlineLvl w:val="7"/>
    </w:pPr>
    <w:rPr>
      <w:i/>
      <w:spacing w:val="5"/>
      <w:kern w:val="1"/>
      <w:sz w:val="24"/>
    </w:rPr>
  </w:style>
  <w:style w:type="paragraph" w:styleId="berschrift9">
    <w:name w:val="heading 9"/>
    <w:basedOn w:val="Standard"/>
    <w:next w:val="Textkrper"/>
    <w:qFormat/>
    <w:pPr>
      <w:keepNext/>
      <w:numPr>
        <w:ilvl w:val="8"/>
        <w:numId w:val="1"/>
      </w:numPr>
      <w:outlineLvl w:val="8"/>
    </w:pPr>
    <w:rPr>
      <w:i/>
      <w:spacing w:val="5"/>
      <w:kern w:val="1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Garamond" w:hAnsi="Garamond"/>
      <w:b/>
      <w:i w:val="0"/>
      <w:sz w:val="24"/>
    </w:rPr>
  </w:style>
  <w:style w:type="character" w:customStyle="1" w:styleId="WW8Num12z0">
    <w:name w:val="WW8Num12z0"/>
    <w:rPr>
      <w:rFonts w:ascii="Courier" w:hAnsi="Courier"/>
      <w:b/>
      <w:i w:val="0"/>
      <w:sz w:val="24"/>
    </w:rPr>
  </w:style>
  <w:style w:type="character" w:customStyle="1" w:styleId="WW8Num13z0">
    <w:name w:val="WW8Num13z0"/>
    <w:rPr>
      <w:rFonts w:ascii="Garamond" w:hAnsi="Garamond"/>
      <w:b/>
      <w:i w:val="0"/>
      <w:sz w:val="24"/>
    </w:rPr>
  </w:style>
  <w:style w:type="character" w:customStyle="1" w:styleId="WW8Num14z0">
    <w:name w:val="WW8Num14z0"/>
    <w:rPr>
      <w:rFonts w:ascii="Courier" w:hAnsi="Courier"/>
      <w:b/>
      <w:i w:val="0"/>
      <w:sz w:val="24"/>
    </w:rPr>
  </w:style>
  <w:style w:type="character" w:customStyle="1" w:styleId="WW-Absatz-Standardschriftart1111111">
    <w:name w:val="WW-Absatz-Standardschriftart1111111"/>
    <w:rPr>
      <w:lang w:val="de-DE"/>
    </w:rPr>
  </w:style>
  <w:style w:type="character" w:styleId="Hervorhebung">
    <w:name w:val="Emphasis"/>
    <w:qFormat/>
    <w:rPr>
      <w:b/>
      <w:spacing w:val="-10"/>
    </w:rPr>
  </w:style>
  <w:style w:type="character" w:customStyle="1" w:styleId="Kommentarzeichen1">
    <w:name w:val="Kommentarzeichen1"/>
    <w:rPr>
      <w:sz w:val="16"/>
    </w:rPr>
  </w:style>
  <w:style w:type="character" w:customStyle="1" w:styleId="Endnotenzeichen1">
    <w:name w:val="Endnotenzeichen1"/>
    <w:rPr>
      <w:vertAlign w:val="superscript"/>
    </w:rPr>
  </w:style>
  <w:style w:type="character" w:customStyle="1" w:styleId="Funotenzeichen1">
    <w:name w:val="Fußnotenzeichen1"/>
    <w:rPr>
      <w:vertAlign w:val="superscript"/>
    </w:rPr>
  </w:style>
  <w:style w:type="character" w:customStyle="1" w:styleId="Einleitung">
    <w:name w:val="Einleitung"/>
    <w:rPr>
      <w:caps/>
      <w:sz w:val="20"/>
    </w:rPr>
  </w:style>
  <w:style w:type="character" w:styleId="Seitenzahl">
    <w:name w:val="page number"/>
    <w:rPr>
      <w:b/>
    </w:rPr>
  </w:style>
  <w:style w:type="character" w:customStyle="1" w:styleId="Hochgestellt">
    <w:name w:val="Hochgestellt"/>
    <w:rPr>
      <w:vertAlign w:val="superscript"/>
    </w:rPr>
  </w:style>
  <w:style w:type="character" w:styleId="BesuchterHyperlink">
    <w:name w:val="FollowedHyperlink"/>
    <w:rPr>
      <w:color w:val="800080"/>
      <w:u w:val="single"/>
      <w:lang w:val="de-DE"/>
    </w:rPr>
  </w:style>
  <w:style w:type="character" w:styleId="Fett">
    <w:name w:val="Strong"/>
    <w:qFormat/>
    <w:rPr>
      <w:b/>
      <w:bCs/>
      <w:lang w:val="de-DE"/>
    </w:rPr>
  </w:style>
  <w:style w:type="character" w:styleId="HTMLAkronym">
    <w:name w:val="HTML Acronym"/>
    <w:basedOn w:val="WW-Absatz-Standardschriftart1111111"/>
    <w:rPr>
      <w:lang w:val="de-DE"/>
    </w:rPr>
  </w:style>
  <w:style w:type="character" w:styleId="HTMLBeispiel">
    <w:name w:val="HTML Sample"/>
    <w:rPr>
      <w:rFonts w:ascii="Courier New" w:hAnsi="Courier New"/>
      <w:lang w:val="de-DE"/>
    </w:rPr>
  </w:style>
  <w:style w:type="character" w:styleId="HTMLCode">
    <w:name w:val="HTML Code"/>
    <w:rPr>
      <w:rFonts w:ascii="Courier New" w:hAnsi="Courier New"/>
      <w:sz w:val="20"/>
      <w:szCs w:val="20"/>
      <w:lang w:val="de-DE"/>
    </w:rPr>
  </w:style>
  <w:style w:type="character" w:styleId="HTMLDefinition">
    <w:name w:val="HTML Definition"/>
    <w:rPr>
      <w:i/>
      <w:iCs/>
      <w:lang w:val="de-DE"/>
    </w:rPr>
  </w:style>
  <w:style w:type="character" w:styleId="HTMLSchreibmaschine">
    <w:name w:val="HTML Typewriter"/>
    <w:rPr>
      <w:rFonts w:ascii="Courier New" w:hAnsi="Courier New"/>
      <w:sz w:val="20"/>
      <w:szCs w:val="20"/>
      <w:lang w:val="de-DE"/>
    </w:rPr>
  </w:style>
  <w:style w:type="character" w:styleId="HTMLTastatur">
    <w:name w:val="HTML Keyboard"/>
    <w:rPr>
      <w:rFonts w:ascii="Courier New" w:hAnsi="Courier New"/>
      <w:sz w:val="20"/>
      <w:szCs w:val="20"/>
      <w:lang w:val="de-DE"/>
    </w:rPr>
  </w:style>
  <w:style w:type="character" w:styleId="HTMLVariable">
    <w:name w:val="HTML Variable"/>
    <w:rPr>
      <w:i/>
      <w:iCs/>
      <w:lang w:val="de-DE"/>
    </w:rPr>
  </w:style>
  <w:style w:type="character" w:styleId="HTMLZitat">
    <w:name w:val="HTML Cite"/>
    <w:rPr>
      <w:i/>
      <w:iCs/>
      <w:lang w:val="de-DE"/>
    </w:rPr>
  </w:style>
  <w:style w:type="character" w:styleId="Hyperlink">
    <w:name w:val="Hyperlink"/>
    <w:rPr>
      <w:color w:val="0000FF"/>
      <w:u w:val="single"/>
      <w:lang w:val="de-DE"/>
    </w:rPr>
  </w:style>
  <w:style w:type="character" w:styleId="Zeilennummer">
    <w:name w:val="line number"/>
    <w:basedOn w:val="WW-Absatz-Standardschriftart1111111"/>
    <w:rPr>
      <w:lang w:val="de-D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Pr>
      <w:spacing w:val="-5"/>
      <w:sz w:val="24"/>
    </w:rPr>
  </w:style>
  <w:style w:type="paragraph" w:styleId="Liste">
    <w:name w:val="List"/>
    <w:basedOn w:val="Textkrper"/>
    <w:pPr>
      <w:tabs>
        <w:tab w:val="left" w:pos="720"/>
      </w:tabs>
      <w:spacing w:after="80"/>
      <w:ind w:left="720" w:hanging="360"/>
    </w:pPr>
  </w:style>
  <w:style w:type="paragraph" w:customStyle="1" w:styleId="Beschriftung1">
    <w:name w:val="Beschriftung1"/>
    <w:basedOn w:val="Grafik"/>
    <w:next w:val="Textkrper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Dokumentbeschriftung">
    <w:name w:val="Dokumentbeschriftung"/>
    <w:basedOn w:val="Standard"/>
    <w:next w:val="berschrift1"/>
    <w:pPr>
      <w:keepNext/>
      <w:pBdr>
        <w:top w:val="single" w:sz="8" w:space="1" w:color="FFFFFF"/>
        <w:left w:val="single" w:sz="8" w:space="1" w:color="FFFFFF"/>
        <w:bottom w:val="single" w:sz="8" w:space="1" w:color="FFFFFF"/>
        <w:right w:val="single" w:sz="8" w:space="1" w:color="FFFFFF"/>
      </w:pBdr>
      <w:shd w:val="clear" w:color="auto" w:fill="AAAAAA"/>
      <w:spacing w:before="240" w:line="480" w:lineRule="atLeast"/>
      <w:ind w:left="60" w:right="60"/>
    </w:pPr>
    <w:rPr>
      <w:color w:val="000000"/>
      <w:spacing w:val="-25"/>
      <w:kern w:val="1"/>
      <w:sz w:val="56"/>
    </w:rPr>
  </w:style>
  <w:style w:type="paragraph" w:customStyle="1" w:styleId="Grafik">
    <w:name w:val="Grafik"/>
    <w:basedOn w:val="Textkrper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Blockzitat">
    <w:name w:val="Blockzitat"/>
    <w:basedOn w:val="Textkrper"/>
    <w:pPr>
      <w:keepLines/>
      <w:pBdr>
        <w:top w:val="single" w:sz="4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line="200" w:lineRule="atLeast"/>
      <w:ind w:left="240" w:right="240"/>
    </w:pPr>
    <w:rPr>
      <w:i/>
      <w:sz w:val="26"/>
    </w:rPr>
  </w:style>
  <w:style w:type="paragraph" w:customStyle="1" w:styleId="Listennummer1">
    <w:name w:val="Listennummer1"/>
    <w:basedOn w:val="Liste"/>
    <w:pPr>
      <w:numPr>
        <w:numId w:val="7"/>
      </w:numPr>
      <w:tabs>
        <w:tab w:val="clear" w:pos="720"/>
      </w:tabs>
      <w:spacing w:after="240"/>
    </w:pPr>
  </w:style>
  <w:style w:type="paragraph" w:customStyle="1" w:styleId="UnterberschriftTitelseite">
    <w:name w:val="Unterüberschrift Titelseite"/>
    <w:basedOn w:val="Standard"/>
    <w:next w:val="Standard"/>
    <w:pPr>
      <w:keepNext/>
      <w:spacing w:before="960" w:after="0" w:line="400" w:lineRule="atLeast"/>
    </w:pPr>
    <w:rPr>
      <w:i/>
      <w:spacing w:val="-10"/>
      <w:kern w:val="1"/>
      <w:sz w:val="40"/>
    </w:rPr>
  </w:style>
  <w:style w:type="paragraph" w:customStyle="1" w:styleId="Firmenname">
    <w:name w:val="Firmenname"/>
    <w:basedOn w:val="Standard"/>
    <w:next w:val="berschriftTitelseite"/>
    <w:pPr>
      <w:keepNext/>
      <w:pBdr>
        <w:top w:val="single" w:sz="4" w:space="5" w:color="000000"/>
      </w:pBdr>
      <w:spacing w:line="300" w:lineRule="exact"/>
    </w:pPr>
    <w:rPr>
      <w:caps/>
      <w:spacing w:val="-10"/>
      <w:sz w:val="32"/>
    </w:rPr>
  </w:style>
  <w:style w:type="paragraph" w:customStyle="1" w:styleId="Basis-Kopf">
    <w:name w:val="Basis-Kopf"/>
    <w:basedOn w:val="Standard"/>
    <w:next w:val="Textkrper"/>
    <w:pPr>
      <w:keepNext/>
      <w:keepLines/>
      <w:spacing w:before="120" w:after="120"/>
    </w:pPr>
    <w:rPr>
      <w:kern w:val="1"/>
      <w:sz w:val="18"/>
    </w:rPr>
  </w:style>
  <w:style w:type="paragraph" w:customStyle="1" w:styleId="berschriftTitelseite">
    <w:name w:val="Überschrift Titelseite"/>
    <w:basedOn w:val="Basis-Kopf"/>
    <w:next w:val="UnterberschriftTitelseite"/>
    <w:pPr>
      <w:pBdr>
        <w:bottom w:val="single" w:sz="4" w:space="22" w:color="000000"/>
      </w:pBdr>
      <w:spacing w:before="0" w:after="0" w:line="300" w:lineRule="exact"/>
    </w:pPr>
    <w:rPr>
      <w:caps/>
      <w:spacing w:val="-10"/>
      <w:sz w:val="32"/>
    </w:rPr>
  </w:style>
  <w:style w:type="paragraph" w:customStyle="1" w:styleId="Adresse">
    <w:name w:val="Adresse"/>
    <w:basedOn w:val="Textkrper"/>
    <w:pPr>
      <w:keepLines/>
      <w:spacing w:after="0"/>
    </w:pPr>
  </w:style>
  <w:style w:type="paragraph" w:customStyle="1" w:styleId="Absenderadresse">
    <w:name w:val="Absenderadresse"/>
    <w:basedOn w:val="Adress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ymbol2">
    <w:name w:val="Symbol 2"/>
    <w:basedOn w:val="Standard"/>
    <w:next w:val="berschrift3"/>
    <w:pPr>
      <w:shd w:val="clear" w:color="auto" w:fill="333333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Textkrper-Zeileneinzug">
    <w:name w:val="Body Text Indent"/>
    <w:basedOn w:val="Textkrper"/>
    <w:pPr>
      <w:ind w:firstLine="240"/>
    </w:pPr>
  </w:style>
  <w:style w:type="paragraph" w:customStyle="1" w:styleId="Textkrperzusammenhalten">
    <w:name w:val="Textkörper zusammenhalten"/>
    <w:basedOn w:val="Textkrper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ommentartext1">
    <w:name w:val="Kommentartext1"/>
    <w:basedOn w:val="Standard"/>
    <w:pPr>
      <w:tabs>
        <w:tab w:val="left" w:pos="187"/>
      </w:tabs>
    </w:pPr>
    <w:rPr>
      <w:sz w:val="18"/>
    </w:rPr>
  </w:style>
  <w:style w:type="paragraph" w:customStyle="1" w:styleId="Datum1">
    <w:name w:val="Datum1"/>
    <w:basedOn w:val="Textkrper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Endnotentext">
    <w:name w:val="endnote text"/>
    <w:basedOn w:val="Basis-Funote"/>
    <w:pPr>
      <w:spacing w:after="120"/>
    </w:pPr>
    <w:rPr>
      <w:rFonts w:ascii="Times New Roman" w:hAnsi="Times New Roman"/>
    </w:rPr>
  </w:style>
  <w:style w:type="paragraph" w:customStyle="1" w:styleId="Basis-Kopfzeile">
    <w:name w:val="Basis-Kopfzeile"/>
    <w:basedOn w:val="Standard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uzeile">
    <w:name w:val="footer"/>
    <w:basedOn w:val="Basis-Kopfzeile"/>
  </w:style>
  <w:style w:type="paragraph" w:customStyle="1" w:styleId="Fuzeilegerade">
    <w:name w:val="Fußzeile gerade"/>
    <w:basedOn w:val="Fu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uzeileErste">
    <w:name w:val="Fußzeile Erste"/>
    <w:basedOn w:val="Fu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uzeileungerade">
    <w:name w:val="Fußzeile ungerade"/>
    <w:basedOn w:val="Fu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styleId="Funotentext">
    <w:name w:val="footnote text"/>
    <w:basedOn w:val="Basis-Funote"/>
    <w:pPr>
      <w:spacing w:after="120"/>
    </w:pPr>
  </w:style>
  <w:style w:type="paragraph" w:styleId="Kopfzeile">
    <w:name w:val="header"/>
    <w:basedOn w:val="Basis-Kopfzeile"/>
  </w:style>
  <w:style w:type="paragraph" w:customStyle="1" w:styleId="Kopfzeilegerade">
    <w:name w:val="Kopfzeile gerade"/>
    <w:basedOn w:val="Kopf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KopfzeileErste">
    <w:name w:val="Kopfzeile Erste"/>
    <w:basedOn w:val="Kopf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Kopfzeileungerade">
    <w:name w:val="Kopfzeile ungerade"/>
    <w:basedOn w:val="Kopf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Symbol1">
    <w:name w:val="Symbol 1"/>
    <w:basedOn w:val="Grafik"/>
  </w:style>
  <w:style w:type="paragraph" w:customStyle="1" w:styleId="Liste21">
    <w:name w:val="Liste 21"/>
    <w:basedOn w:val="Liste"/>
    <w:pPr>
      <w:tabs>
        <w:tab w:val="clear" w:pos="720"/>
        <w:tab w:val="left" w:pos="1080"/>
      </w:tabs>
      <w:ind w:left="1080"/>
    </w:pPr>
  </w:style>
  <w:style w:type="paragraph" w:customStyle="1" w:styleId="Liste31">
    <w:name w:val="Liste 31"/>
    <w:basedOn w:val="Liste"/>
    <w:pPr>
      <w:tabs>
        <w:tab w:val="clear" w:pos="720"/>
        <w:tab w:val="left" w:pos="1440"/>
      </w:tabs>
      <w:ind w:left="1440"/>
    </w:pPr>
  </w:style>
  <w:style w:type="paragraph" w:customStyle="1" w:styleId="Liste41">
    <w:name w:val="Liste 41"/>
    <w:basedOn w:val="Liste"/>
    <w:pPr>
      <w:tabs>
        <w:tab w:val="clear" w:pos="720"/>
        <w:tab w:val="left" w:pos="1800"/>
      </w:tabs>
      <w:ind w:left="1800"/>
    </w:pPr>
  </w:style>
  <w:style w:type="paragraph" w:customStyle="1" w:styleId="Liste51">
    <w:name w:val="Liste 51"/>
    <w:basedOn w:val="Liste"/>
    <w:pPr>
      <w:tabs>
        <w:tab w:val="clear" w:pos="720"/>
        <w:tab w:val="left" w:pos="2160"/>
      </w:tabs>
      <w:ind w:left="2160"/>
    </w:pPr>
  </w:style>
  <w:style w:type="paragraph" w:customStyle="1" w:styleId="Listenfortsetzung1">
    <w:name w:val="Listenfortsetzung1"/>
    <w:basedOn w:val="Liste"/>
    <w:pPr>
      <w:numPr>
        <w:numId w:val="8"/>
      </w:numPr>
      <w:tabs>
        <w:tab w:val="clear" w:pos="720"/>
      </w:tabs>
      <w:spacing w:after="240"/>
    </w:pPr>
  </w:style>
  <w:style w:type="paragraph" w:customStyle="1" w:styleId="Listenfortsetzung21">
    <w:name w:val="Listenfortsetzung 21"/>
    <w:basedOn w:val="Listenfortsetzung1"/>
    <w:pPr>
      <w:ind w:left="360"/>
    </w:pPr>
  </w:style>
  <w:style w:type="paragraph" w:customStyle="1" w:styleId="Listenfortsetzung31">
    <w:name w:val="Listenfortsetzung 31"/>
    <w:basedOn w:val="Listenfortsetzung1"/>
    <w:pPr>
      <w:ind w:left="720"/>
    </w:pPr>
  </w:style>
  <w:style w:type="paragraph" w:customStyle="1" w:styleId="Listenfortsetzung41">
    <w:name w:val="Listenfortsetzung 41"/>
    <w:basedOn w:val="Listenfortsetzung1"/>
    <w:pPr>
      <w:ind w:left="1080"/>
    </w:pPr>
  </w:style>
  <w:style w:type="paragraph" w:customStyle="1" w:styleId="Listenfortsetzung51">
    <w:name w:val="Listenfortsetzung 51"/>
    <w:basedOn w:val="Listenfortsetzung1"/>
    <w:pPr>
      <w:ind w:left="1440"/>
    </w:pPr>
  </w:style>
  <w:style w:type="paragraph" w:customStyle="1" w:styleId="ListeAnfang">
    <w:name w:val="Liste Anfang"/>
    <w:basedOn w:val="Liste"/>
    <w:next w:val="Liste"/>
    <w:pPr>
      <w:spacing w:after="240"/>
      <w:ind w:left="360" w:firstLine="0"/>
    </w:pPr>
  </w:style>
  <w:style w:type="paragraph" w:customStyle="1" w:styleId="ListeEnde">
    <w:name w:val="Liste Ende"/>
    <w:basedOn w:val="Liste"/>
    <w:next w:val="Textkrper"/>
    <w:pPr>
      <w:spacing w:after="240"/>
      <w:ind w:left="360" w:firstLine="0"/>
    </w:pPr>
  </w:style>
  <w:style w:type="paragraph" w:customStyle="1" w:styleId="Listennummer21">
    <w:name w:val="Listennummer 21"/>
    <w:basedOn w:val="Listennummer1"/>
    <w:pPr>
      <w:ind w:left="360"/>
    </w:pPr>
  </w:style>
  <w:style w:type="paragraph" w:customStyle="1" w:styleId="Listennummer31">
    <w:name w:val="Listennummer 31"/>
    <w:basedOn w:val="Listennummer1"/>
    <w:pPr>
      <w:ind w:left="720"/>
    </w:pPr>
  </w:style>
  <w:style w:type="paragraph" w:customStyle="1" w:styleId="Listennummer41">
    <w:name w:val="Listennummer 41"/>
    <w:basedOn w:val="Listennummer1"/>
    <w:pPr>
      <w:ind w:left="1080"/>
    </w:pPr>
  </w:style>
  <w:style w:type="paragraph" w:customStyle="1" w:styleId="Listennummer51">
    <w:name w:val="Listennummer 51"/>
    <w:basedOn w:val="Listennummer1"/>
    <w:pPr>
      <w:ind w:left="1440"/>
    </w:pPr>
  </w:style>
  <w:style w:type="paragraph" w:customStyle="1" w:styleId="ListennummerAnfang">
    <w:name w:val="Listennummer Anfang"/>
    <w:basedOn w:val="Listennummer1"/>
    <w:next w:val="Listennummer1"/>
  </w:style>
  <w:style w:type="paragraph" w:customStyle="1" w:styleId="ListennummerEnde">
    <w:name w:val="Listennummer Ende"/>
    <w:basedOn w:val="Listennummer1"/>
    <w:next w:val="Textkrper"/>
  </w:style>
  <w:style w:type="paragraph" w:customStyle="1" w:styleId="Makrotext1">
    <w:name w:val="Makrotext1"/>
    <w:basedOn w:val="Textkrper"/>
    <w:pPr>
      <w:spacing w:after="120"/>
    </w:pPr>
    <w:rPr>
      <w:rFonts w:ascii="Courier New" w:hAnsi="Courier New"/>
    </w:rPr>
  </w:style>
  <w:style w:type="paragraph" w:customStyle="1" w:styleId="ss">
    <w:name w:val="ss"/>
    <w:basedOn w:val="Absenderadresse"/>
  </w:style>
  <w:style w:type="paragraph" w:customStyle="1" w:styleId="Betreffzeile">
    <w:name w:val="Betreffzeile"/>
    <w:basedOn w:val="Textkrper"/>
    <w:next w:val="Textkrper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paragraph" w:customStyle="1" w:styleId="Abbildungsverzeichnis1">
    <w:name w:val="Abbildungsverzeichnis1"/>
    <w:basedOn w:val="Standard"/>
    <w:next w:val="Standard"/>
    <w:pPr>
      <w:ind w:left="440" w:hanging="440"/>
    </w:pPr>
  </w:style>
  <w:style w:type="paragraph" w:customStyle="1" w:styleId="Anrede1">
    <w:name w:val="Anrede1"/>
    <w:basedOn w:val="Standard"/>
    <w:next w:val="Standard"/>
  </w:style>
  <w:style w:type="paragraph" w:customStyle="1" w:styleId="Aufzhlungszeichen1">
    <w:name w:val="Aufzählungszeichen1"/>
    <w:basedOn w:val="Standard"/>
    <w:pPr>
      <w:numPr>
        <w:numId w:val="6"/>
      </w:numPr>
    </w:pPr>
  </w:style>
  <w:style w:type="paragraph" w:customStyle="1" w:styleId="Aufzhlungszeichen21">
    <w:name w:val="Aufzählungszeichen 21"/>
    <w:basedOn w:val="Standard"/>
    <w:pPr>
      <w:numPr>
        <w:numId w:val="5"/>
      </w:numPr>
    </w:pPr>
  </w:style>
  <w:style w:type="paragraph" w:customStyle="1" w:styleId="Aufzhlungszeichen31">
    <w:name w:val="Aufzählungszeichen 31"/>
    <w:basedOn w:val="Standard"/>
    <w:pPr>
      <w:numPr>
        <w:numId w:val="4"/>
      </w:numPr>
    </w:pPr>
  </w:style>
  <w:style w:type="paragraph" w:customStyle="1" w:styleId="Aufzhlungszeichen41">
    <w:name w:val="Aufzählungszeichen 41"/>
    <w:basedOn w:val="Standard"/>
    <w:pPr>
      <w:numPr>
        <w:numId w:val="3"/>
      </w:numPr>
    </w:pPr>
  </w:style>
  <w:style w:type="paragraph" w:customStyle="1" w:styleId="Aufzhlungszeichen51">
    <w:name w:val="Aufzählungszeichen 51"/>
    <w:basedOn w:val="Standard"/>
    <w:pPr>
      <w:numPr>
        <w:numId w:val="2"/>
      </w:numPr>
    </w:pPr>
  </w:style>
  <w:style w:type="paragraph" w:customStyle="1" w:styleId="Blocktext1">
    <w:name w:val="Blocktext1"/>
    <w:basedOn w:val="Standard"/>
    <w:pPr>
      <w:spacing w:after="120"/>
      <w:ind w:left="1440" w:right="1440"/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customStyle="1" w:styleId="Fu-Endnotenberschrift1">
    <w:name w:val="Fuß/-Endnotenüberschrift1"/>
    <w:basedOn w:val="Standard"/>
    <w:next w:val="Standard"/>
  </w:style>
  <w:style w:type="paragraph" w:customStyle="1" w:styleId="Gruformel1">
    <w:name w:val="Grußformel1"/>
    <w:basedOn w:val="Standard"/>
    <w:pPr>
      <w:ind w:left="4320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</w:rPr>
  </w:style>
  <w:style w:type="paragraph" w:styleId="Index1">
    <w:name w:val="index 1"/>
    <w:basedOn w:val="Standard"/>
    <w:next w:val="Standard"/>
    <w:pPr>
      <w:ind w:left="220" w:hanging="220"/>
    </w:pPr>
  </w:style>
  <w:style w:type="paragraph" w:styleId="Index2">
    <w:name w:val="index 2"/>
    <w:basedOn w:val="Standard"/>
    <w:next w:val="Standard"/>
    <w:pPr>
      <w:ind w:left="440" w:hanging="220"/>
    </w:pPr>
  </w:style>
  <w:style w:type="paragraph" w:styleId="Index3">
    <w:name w:val="index 3"/>
    <w:basedOn w:val="Standard"/>
    <w:next w:val="Standard"/>
    <w:pPr>
      <w:ind w:left="660" w:hanging="220"/>
    </w:pPr>
  </w:style>
  <w:style w:type="paragraph" w:customStyle="1" w:styleId="Index41">
    <w:name w:val="Index 41"/>
    <w:basedOn w:val="Standard"/>
    <w:next w:val="Standard"/>
    <w:pPr>
      <w:ind w:left="880" w:hanging="220"/>
    </w:pPr>
  </w:style>
  <w:style w:type="paragraph" w:customStyle="1" w:styleId="Index51">
    <w:name w:val="Index 51"/>
    <w:basedOn w:val="Standard"/>
    <w:next w:val="Standard"/>
    <w:pPr>
      <w:ind w:left="1100" w:hanging="220"/>
    </w:pPr>
  </w:style>
  <w:style w:type="paragraph" w:customStyle="1" w:styleId="Index61">
    <w:name w:val="Index 61"/>
    <w:basedOn w:val="Standard"/>
    <w:next w:val="Standard"/>
    <w:pPr>
      <w:ind w:left="1320" w:hanging="220"/>
    </w:pPr>
  </w:style>
  <w:style w:type="paragraph" w:customStyle="1" w:styleId="Index71">
    <w:name w:val="Index 71"/>
    <w:basedOn w:val="Standard"/>
    <w:next w:val="Standard"/>
    <w:pPr>
      <w:ind w:left="1540" w:hanging="220"/>
    </w:pPr>
  </w:style>
  <w:style w:type="paragraph" w:customStyle="1" w:styleId="Index81">
    <w:name w:val="Index 81"/>
    <w:basedOn w:val="Standard"/>
    <w:next w:val="Standard"/>
    <w:pPr>
      <w:ind w:left="1760" w:hanging="220"/>
    </w:pPr>
  </w:style>
  <w:style w:type="paragraph" w:customStyle="1" w:styleId="Index91">
    <w:name w:val="Index 91"/>
    <w:basedOn w:val="Standard"/>
    <w:next w:val="Standard"/>
    <w:pPr>
      <w:ind w:left="1980" w:hanging="220"/>
    </w:pPr>
  </w:style>
  <w:style w:type="paragraph" w:styleId="Indexberschrift">
    <w:name w:val="index heading"/>
    <w:basedOn w:val="Standard"/>
    <w:next w:val="Index1"/>
    <w:rPr>
      <w:rFonts w:ascii="Arial" w:hAnsi="Arial" w:cs="Arial"/>
      <w:b/>
      <w:bCs/>
    </w:rPr>
  </w:style>
  <w:style w:type="paragraph" w:customStyle="1" w:styleId="Nachrichtenkopf1">
    <w:name w:val="Nachrichtenkopf1"/>
    <w:basedOn w:val="Standar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080" w:hanging="1080"/>
    </w:pPr>
    <w:rPr>
      <w:rFonts w:ascii="Arial" w:hAnsi="Arial" w:cs="Arial"/>
      <w:sz w:val="24"/>
      <w:szCs w:val="24"/>
    </w:rPr>
  </w:style>
  <w:style w:type="paragraph" w:customStyle="1" w:styleId="NurText1">
    <w:name w:val="Nur Text1"/>
    <w:basedOn w:val="Standard"/>
    <w:rPr>
      <w:rFonts w:ascii="Courier New" w:hAnsi="Courier New" w:cs="Courier New"/>
      <w:sz w:val="20"/>
    </w:rPr>
  </w:style>
  <w:style w:type="paragraph" w:customStyle="1" w:styleId="Rechtsgrundlagenverzeichnis1">
    <w:name w:val="Rechtsgrundlagenverzeichnis1"/>
    <w:basedOn w:val="Standard"/>
    <w:next w:val="Standard"/>
    <w:pPr>
      <w:ind w:left="220" w:hanging="220"/>
    </w:pPr>
  </w:style>
  <w:style w:type="paragraph" w:customStyle="1" w:styleId="RGV-berschrift1">
    <w:name w:val="RGV-Überschrift1"/>
    <w:basedOn w:val="Standard"/>
    <w:next w:val="Standard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tandardWeb">
    <w:name w:val="Normal (Web)"/>
    <w:basedOn w:val="Standard"/>
    <w:rPr>
      <w:rFonts w:ascii="Times New Roman" w:hAnsi="Times New Roman"/>
      <w:sz w:val="24"/>
      <w:szCs w:val="24"/>
    </w:rPr>
  </w:style>
  <w:style w:type="paragraph" w:customStyle="1" w:styleId="Standardeinzug1">
    <w:name w:val="Standardeinzug1"/>
    <w:basedOn w:val="Standard"/>
    <w:pPr>
      <w:ind w:left="720"/>
    </w:p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extkrper-Einzug21">
    <w:name w:val="Textkörper-Einzug 21"/>
    <w:basedOn w:val="Standard"/>
    <w:pPr>
      <w:spacing w:after="120" w:line="480" w:lineRule="auto"/>
      <w:ind w:left="360"/>
    </w:pPr>
  </w:style>
  <w:style w:type="paragraph" w:customStyle="1" w:styleId="Textkrper-Einzug31">
    <w:name w:val="Textkörper-Einzug 31"/>
    <w:basedOn w:val="Standard"/>
    <w:pPr>
      <w:spacing w:after="120"/>
      <w:ind w:left="360"/>
    </w:pPr>
    <w:rPr>
      <w:sz w:val="16"/>
      <w:szCs w:val="16"/>
    </w:rPr>
  </w:style>
  <w:style w:type="paragraph" w:customStyle="1" w:styleId="Textkrper-Erstzeileneinzug1">
    <w:name w:val="Textkörper-Erstzeileneinzug1"/>
    <w:basedOn w:val="Textkrper"/>
    <w:pPr>
      <w:spacing w:after="120"/>
      <w:ind w:firstLine="210"/>
    </w:pPr>
    <w:rPr>
      <w:spacing w:val="0"/>
      <w:sz w:val="22"/>
    </w:rPr>
  </w:style>
  <w:style w:type="paragraph" w:customStyle="1" w:styleId="Textkrper-Erstzeileneinzug21">
    <w:name w:val="Textkörper-Erstzeileneinzug 21"/>
    <w:basedOn w:val="Textkrper-Zeileneinzug"/>
    <w:pPr>
      <w:spacing w:after="120"/>
      <w:ind w:left="360" w:firstLine="210"/>
    </w:pPr>
    <w:rPr>
      <w:spacing w:val="0"/>
      <w:sz w:val="22"/>
    </w:rPr>
  </w:style>
  <w:style w:type="paragraph" w:styleId="Titel">
    <w:name w:val="Title"/>
    <w:basedOn w:val="Standard"/>
    <w:next w:val="Untertitel"/>
    <w:qFormat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Untertitel">
    <w:name w:val="Subtitle"/>
    <w:basedOn w:val="Standard"/>
    <w:next w:val="Textkrper"/>
    <w:qFormat/>
    <w:pPr>
      <w:spacing w:after="60"/>
      <w:jc w:val="center"/>
    </w:pPr>
    <w:rPr>
      <w:rFonts w:ascii="Arial" w:hAnsi="Arial" w:cs="Arial"/>
      <w:sz w:val="24"/>
      <w:szCs w:val="24"/>
    </w:rPr>
  </w:style>
  <w:style w:type="paragraph" w:styleId="Umschlagabsenderadresse">
    <w:name w:val="envelope return"/>
    <w:basedOn w:val="Standard"/>
    <w:rPr>
      <w:rFonts w:ascii="Arial" w:hAnsi="Arial" w:cs="Arial"/>
      <w:sz w:val="20"/>
    </w:rPr>
  </w:style>
  <w:style w:type="paragraph" w:styleId="Umschlagadresse">
    <w:name w:val="envelope address"/>
    <w:basedOn w:val="Standard"/>
    <w:pPr>
      <w:ind w:left="2880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pPr>
      <w:ind w:left="4320"/>
    </w:pPr>
  </w:style>
  <w:style w:type="paragraph" w:styleId="Verzeichnis1">
    <w:name w:val="toc 1"/>
    <w:basedOn w:val="Standard"/>
    <w:next w:val="Standard"/>
  </w:style>
  <w:style w:type="paragraph" w:styleId="Verzeichnis2">
    <w:name w:val="toc 2"/>
    <w:basedOn w:val="Standard"/>
    <w:next w:val="Standard"/>
    <w:pPr>
      <w:ind w:left="220"/>
    </w:pPr>
  </w:style>
  <w:style w:type="paragraph" w:styleId="Verzeichnis3">
    <w:name w:val="toc 3"/>
    <w:basedOn w:val="Standard"/>
    <w:next w:val="Standard"/>
    <w:pPr>
      <w:ind w:left="440"/>
    </w:pPr>
  </w:style>
  <w:style w:type="paragraph" w:styleId="Verzeichnis4">
    <w:name w:val="toc 4"/>
    <w:basedOn w:val="Standard"/>
    <w:next w:val="Standard"/>
    <w:pPr>
      <w:ind w:left="660"/>
    </w:pPr>
  </w:style>
  <w:style w:type="paragraph" w:styleId="Verzeichnis5">
    <w:name w:val="toc 5"/>
    <w:basedOn w:val="Standard"/>
    <w:next w:val="Standard"/>
    <w:pPr>
      <w:ind w:left="880"/>
    </w:pPr>
  </w:style>
  <w:style w:type="paragraph" w:styleId="Verzeichnis6">
    <w:name w:val="toc 6"/>
    <w:basedOn w:val="Standard"/>
    <w:next w:val="Standard"/>
    <w:pPr>
      <w:ind w:left="1100"/>
    </w:pPr>
  </w:style>
  <w:style w:type="paragraph" w:styleId="Verzeichnis7">
    <w:name w:val="toc 7"/>
    <w:basedOn w:val="Standard"/>
    <w:next w:val="Standard"/>
    <w:pPr>
      <w:ind w:left="1320"/>
    </w:pPr>
  </w:style>
  <w:style w:type="paragraph" w:styleId="Verzeichnis8">
    <w:name w:val="toc 8"/>
    <w:basedOn w:val="Standard"/>
    <w:next w:val="Standard"/>
    <w:pPr>
      <w:ind w:left="1540"/>
    </w:pPr>
  </w:style>
  <w:style w:type="paragraph" w:styleId="Verzeichnis9">
    <w:name w:val="toc 9"/>
    <w:basedOn w:val="Standard"/>
    <w:next w:val="Standard"/>
    <w:pPr>
      <w:ind w:left="176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after="240" w:line="240" w:lineRule="atLeast"/>
    </w:pPr>
    <w:rPr>
      <w:rFonts w:ascii="Garamond" w:hAnsi="Garamond"/>
      <w:sz w:val="22"/>
      <w:lang w:eastAsia="ar-SA"/>
    </w:rPr>
  </w:style>
  <w:style w:type="paragraph" w:styleId="berschrift1">
    <w:name w:val="heading 1"/>
    <w:basedOn w:val="Dokumentbeschriftung"/>
    <w:next w:val="berschrift2"/>
    <w:qFormat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 w:firstLine="0"/>
      <w:outlineLvl w:val="0"/>
    </w:pPr>
    <w:rPr>
      <w:caps/>
    </w:rPr>
  </w:style>
  <w:style w:type="paragraph" w:styleId="berschrift2">
    <w:name w:val="heading 2"/>
    <w:basedOn w:val="Standard"/>
    <w:next w:val="Textkrper"/>
    <w:qFormat/>
    <w:pPr>
      <w:keepNext/>
      <w:keepLines/>
      <w:numPr>
        <w:ilvl w:val="1"/>
        <w:numId w:val="1"/>
      </w:numPr>
      <w:pBdr>
        <w:bottom w:val="single" w:sz="4" w:space="1" w:color="000000"/>
      </w:pBdr>
      <w:spacing w:after="60" w:line="240" w:lineRule="exact"/>
      <w:outlineLvl w:val="1"/>
    </w:pPr>
    <w:rPr>
      <w:caps/>
      <w:spacing w:val="-5"/>
      <w:kern w:val="1"/>
      <w:sz w:val="28"/>
    </w:rPr>
  </w:style>
  <w:style w:type="paragraph" w:styleId="berschrift3">
    <w:name w:val="heading 3"/>
    <w:basedOn w:val="Standard"/>
    <w:next w:val="Standard"/>
    <w:qFormat/>
    <w:pPr>
      <w:keepNext/>
      <w:keepLines/>
      <w:widowControl w:val="0"/>
      <w:numPr>
        <w:ilvl w:val="2"/>
        <w:numId w:val="1"/>
      </w:numPr>
      <w:pBdr>
        <w:top w:val="single" w:sz="4" w:space="9" w:color="FFFFFF"/>
        <w:left w:val="single" w:sz="4" w:space="9" w:color="FFFFFF"/>
        <w:bottom w:val="single" w:sz="4" w:space="9" w:color="FFFFFF"/>
        <w:right w:val="single" w:sz="4" w:space="9" w:color="FFFFFF"/>
      </w:pBdr>
      <w:shd w:val="clear" w:color="auto" w:fill="AAAAAA"/>
      <w:spacing w:before="60" w:after="60"/>
      <w:ind w:left="180" w:right="180" w:firstLine="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berschrift4">
    <w:name w:val="heading 4"/>
    <w:basedOn w:val="Standard"/>
    <w:next w:val="Textkrper"/>
    <w:qFormat/>
    <w:pPr>
      <w:keepNext/>
      <w:keepLines/>
      <w:numPr>
        <w:ilvl w:val="3"/>
        <w:numId w:val="1"/>
      </w:numPr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berschrift5">
    <w:name w:val="heading 5"/>
    <w:basedOn w:val="berschrift4"/>
    <w:next w:val="Textkrper"/>
    <w:qFormat/>
    <w:pPr>
      <w:numPr>
        <w:ilvl w:val="4"/>
      </w:numPr>
      <w:spacing w:before="0" w:after="0"/>
      <w:jc w:val="left"/>
      <w:outlineLvl w:val="4"/>
    </w:pPr>
    <w:rPr>
      <w:spacing w:val="-5"/>
      <w:kern w:val="1"/>
      <w:sz w:val="20"/>
    </w:rPr>
  </w:style>
  <w:style w:type="paragraph" w:styleId="berschrift6">
    <w:name w:val="heading 6"/>
    <w:basedOn w:val="Standard"/>
    <w:next w:val="Textkrper"/>
    <w:qFormat/>
    <w:pPr>
      <w:keepNext/>
      <w:numPr>
        <w:ilvl w:val="5"/>
        <w:numId w:val="1"/>
      </w:numPr>
      <w:jc w:val="center"/>
      <w:outlineLvl w:val="5"/>
    </w:pPr>
    <w:rPr>
      <w:caps/>
      <w:spacing w:val="20"/>
      <w:kern w:val="1"/>
      <w:sz w:val="18"/>
    </w:rPr>
  </w:style>
  <w:style w:type="paragraph" w:styleId="berschrift7">
    <w:name w:val="heading 7"/>
    <w:basedOn w:val="Standard"/>
    <w:next w:val="Textkrper"/>
    <w:qFormat/>
    <w:pPr>
      <w:keepNext/>
      <w:numPr>
        <w:ilvl w:val="6"/>
        <w:numId w:val="1"/>
      </w:numPr>
      <w:outlineLvl w:val="6"/>
    </w:pPr>
    <w:rPr>
      <w:b/>
      <w:spacing w:val="-5"/>
      <w:kern w:val="1"/>
      <w:sz w:val="24"/>
    </w:rPr>
  </w:style>
  <w:style w:type="paragraph" w:styleId="berschrift8">
    <w:name w:val="heading 8"/>
    <w:basedOn w:val="Standard"/>
    <w:next w:val="Textkrper"/>
    <w:qFormat/>
    <w:pPr>
      <w:keepNext/>
      <w:numPr>
        <w:ilvl w:val="7"/>
        <w:numId w:val="1"/>
      </w:numPr>
      <w:outlineLvl w:val="7"/>
    </w:pPr>
    <w:rPr>
      <w:i/>
      <w:spacing w:val="5"/>
      <w:kern w:val="1"/>
      <w:sz w:val="24"/>
    </w:rPr>
  </w:style>
  <w:style w:type="paragraph" w:styleId="berschrift9">
    <w:name w:val="heading 9"/>
    <w:basedOn w:val="Standard"/>
    <w:next w:val="Textkrper"/>
    <w:qFormat/>
    <w:pPr>
      <w:keepNext/>
      <w:numPr>
        <w:ilvl w:val="8"/>
        <w:numId w:val="1"/>
      </w:numPr>
      <w:outlineLvl w:val="8"/>
    </w:pPr>
    <w:rPr>
      <w:i/>
      <w:spacing w:val="5"/>
      <w:kern w:val="1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Garamond" w:hAnsi="Garamond"/>
      <w:b/>
      <w:i w:val="0"/>
      <w:sz w:val="24"/>
    </w:rPr>
  </w:style>
  <w:style w:type="character" w:customStyle="1" w:styleId="WW8Num12z0">
    <w:name w:val="WW8Num12z0"/>
    <w:rPr>
      <w:rFonts w:ascii="Courier" w:hAnsi="Courier"/>
      <w:b/>
      <w:i w:val="0"/>
      <w:sz w:val="24"/>
    </w:rPr>
  </w:style>
  <w:style w:type="character" w:customStyle="1" w:styleId="WW8Num13z0">
    <w:name w:val="WW8Num13z0"/>
    <w:rPr>
      <w:rFonts w:ascii="Garamond" w:hAnsi="Garamond"/>
      <w:b/>
      <w:i w:val="0"/>
      <w:sz w:val="24"/>
    </w:rPr>
  </w:style>
  <w:style w:type="character" w:customStyle="1" w:styleId="WW8Num14z0">
    <w:name w:val="WW8Num14z0"/>
    <w:rPr>
      <w:rFonts w:ascii="Courier" w:hAnsi="Courier"/>
      <w:b/>
      <w:i w:val="0"/>
      <w:sz w:val="24"/>
    </w:rPr>
  </w:style>
  <w:style w:type="character" w:customStyle="1" w:styleId="WW-Absatz-Standardschriftart1111111">
    <w:name w:val="WW-Absatz-Standardschriftart1111111"/>
    <w:rPr>
      <w:lang w:val="de-DE"/>
    </w:rPr>
  </w:style>
  <w:style w:type="character" w:styleId="Hervorhebung">
    <w:name w:val="Emphasis"/>
    <w:qFormat/>
    <w:rPr>
      <w:b/>
      <w:spacing w:val="-10"/>
    </w:rPr>
  </w:style>
  <w:style w:type="character" w:customStyle="1" w:styleId="Kommentarzeichen1">
    <w:name w:val="Kommentarzeichen1"/>
    <w:rPr>
      <w:sz w:val="16"/>
    </w:rPr>
  </w:style>
  <w:style w:type="character" w:customStyle="1" w:styleId="Endnotenzeichen1">
    <w:name w:val="Endnotenzeichen1"/>
    <w:rPr>
      <w:vertAlign w:val="superscript"/>
    </w:rPr>
  </w:style>
  <w:style w:type="character" w:customStyle="1" w:styleId="Funotenzeichen1">
    <w:name w:val="Fußnotenzeichen1"/>
    <w:rPr>
      <w:vertAlign w:val="superscript"/>
    </w:rPr>
  </w:style>
  <w:style w:type="character" w:customStyle="1" w:styleId="Einleitung">
    <w:name w:val="Einleitung"/>
    <w:rPr>
      <w:caps/>
      <w:sz w:val="20"/>
    </w:rPr>
  </w:style>
  <w:style w:type="character" w:styleId="Seitenzahl">
    <w:name w:val="page number"/>
    <w:rPr>
      <w:b/>
    </w:rPr>
  </w:style>
  <w:style w:type="character" w:customStyle="1" w:styleId="Hochgestellt">
    <w:name w:val="Hochgestellt"/>
    <w:rPr>
      <w:vertAlign w:val="superscript"/>
    </w:rPr>
  </w:style>
  <w:style w:type="character" w:styleId="BesuchterHyperlink">
    <w:name w:val="FollowedHyperlink"/>
    <w:rPr>
      <w:color w:val="800080"/>
      <w:u w:val="single"/>
      <w:lang w:val="de-DE"/>
    </w:rPr>
  </w:style>
  <w:style w:type="character" w:styleId="Fett">
    <w:name w:val="Strong"/>
    <w:qFormat/>
    <w:rPr>
      <w:b/>
      <w:bCs/>
      <w:lang w:val="de-DE"/>
    </w:rPr>
  </w:style>
  <w:style w:type="character" w:styleId="HTMLAkronym">
    <w:name w:val="HTML Acronym"/>
    <w:basedOn w:val="WW-Absatz-Standardschriftart1111111"/>
    <w:rPr>
      <w:lang w:val="de-DE"/>
    </w:rPr>
  </w:style>
  <w:style w:type="character" w:styleId="HTMLBeispiel">
    <w:name w:val="HTML Sample"/>
    <w:rPr>
      <w:rFonts w:ascii="Courier New" w:hAnsi="Courier New"/>
      <w:lang w:val="de-DE"/>
    </w:rPr>
  </w:style>
  <w:style w:type="character" w:styleId="HTMLCode">
    <w:name w:val="HTML Code"/>
    <w:rPr>
      <w:rFonts w:ascii="Courier New" w:hAnsi="Courier New"/>
      <w:sz w:val="20"/>
      <w:szCs w:val="20"/>
      <w:lang w:val="de-DE"/>
    </w:rPr>
  </w:style>
  <w:style w:type="character" w:styleId="HTMLDefinition">
    <w:name w:val="HTML Definition"/>
    <w:rPr>
      <w:i/>
      <w:iCs/>
      <w:lang w:val="de-DE"/>
    </w:rPr>
  </w:style>
  <w:style w:type="character" w:styleId="HTMLSchreibmaschine">
    <w:name w:val="HTML Typewriter"/>
    <w:rPr>
      <w:rFonts w:ascii="Courier New" w:hAnsi="Courier New"/>
      <w:sz w:val="20"/>
      <w:szCs w:val="20"/>
      <w:lang w:val="de-DE"/>
    </w:rPr>
  </w:style>
  <w:style w:type="character" w:styleId="HTMLTastatur">
    <w:name w:val="HTML Keyboard"/>
    <w:rPr>
      <w:rFonts w:ascii="Courier New" w:hAnsi="Courier New"/>
      <w:sz w:val="20"/>
      <w:szCs w:val="20"/>
      <w:lang w:val="de-DE"/>
    </w:rPr>
  </w:style>
  <w:style w:type="character" w:styleId="HTMLVariable">
    <w:name w:val="HTML Variable"/>
    <w:rPr>
      <w:i/>
      <w:iCs/>
      <w:lang w:val="de-DE"/>
    </w:rPr>
  </w:style>
  <w:style w:type="character" w:styleId="HTMLZitat">
    <w:name w:val="HTML Cite"/>
    <w:rPr>
      <w:i/>
      <w:iCs/>
      <w:lang w:val="de-DE"/>
    </w:rPr>
  </w:style>
  <w:style w:type="character" w:styleId="Hyperlink">
    <w:name w:val="Hyperlink"/>
    <w:rPr>
      <w:color w:val="0000FF"/>
      <w:u w:val="single"/>
      <w:lang w:val="de-DE"/>
    </w:rPr>
  </w:style>
  <w:style w:type="character" w:styleId="Zeilennummer">
    <w:name w:val="line number"/>
    <w:basedOn w:val="WW-Absatz-Standardschriftart1111111"/>
    <w:rPr>
      <w:lang w:val="de-D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Pr>
      <w:spacing w:val="-5"/>
      <w:sz w:val="24"/>
    </w:rPr>
  </w:style>
  <w:style w:type="paragraph" w:styleId="Liste">
    <w:name w:val="List"/>
    <w:basedOn w:val="Textkrper"/>
    <w:pPr>
      <w:tabs>
        <w:tab w:val="left" w:pos="720"/>
      </w:tabs>
      <w:spacing w:after="80"/>
      <w:ind w:left="720" w:hanging="360"/>
    </w:pPr>
  </w:style>
  <w:style w:type="paragraph" w:customStyle="1" w:styleId="Beschriftung1">
    <w:name w:val="Beschriftung1"/>
    <w:basedOn w:val="Grafik"/>
    <w:next w:val="Textkrper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Dokumentbeschriftung">
    <w:name w:val="Dokumentbeschriftung"/>
    <w:basedOn w:val="Standard"/>
    <w:next w:val="berschrift1"/>
    <w:pPr>
      <w:keepNext/>
      <w:pBdr>
        <w:top w:val="single" w:sz="8" w:space="1" w:color="FFFFFF"/>
        <w:left w:val="single" w:sz="8" w:space="1" w:color="FFFFFF"/>
        <w:bottom w:val="single" w:sz="8" w:space="1" w:color="FFFFFF"/>
        <w:right w:val="single" w:sz="8" w:space="1" w:color="FFFFFF"/>
      </w:pBdr>
      <w:shd w:val="clear" w:color="auto" w:fill="AAAAAA"/>
      <w:spacing w:before="240" w:line="480" w:lineRule="atLeast"/>
      <w:ind w:left="60" w:right="60"/>
    </w:pPr>
    <w:rPr>
      <w:color w:val="000000"/>
      <w:spacing w:val="-25"/>
      <w:kern w:val="1"/>
      <w:sz w:val="56"/>
    </w:rPr>
  </w:style>
  <w:style w:type="paragraph" w:customStyle="1" w:styleId="Grafik">
    <w:name w:val="Grafik"/>
    <w:basedOn w:val="Textkrper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Blockzitat">
    <w:name w:val="Blockzitat"/>
    <w:basedOn w:val="Textkrper"/>
    <w:pPr>
      <w:keepLines/>
      <w:pBdr>
        <w:top w:val="single" w:sz="4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line="200" w:lineRule="atLeast"/>
      <w:ind w:left="240" w:right="240"/>
    </w:pPr>
    <w:rPr>
      <w:i/>
      <w:sz w:val="26"/>
    </w:rPr>
  </w:style>
  <w:style w:type="paragraph" w:customStyle="1" w:styleId="Listennummer1">
    <w:name w:val="Listennummer1"/>
    <w:basedOn w:val="Liste"/>
    <w:pPr>
      <w:numPr>
        <w:numId w:val="7"/>
      </w:numPr>
      <w:tabs>
        <w:tab w:val="clear" w:pos="720"/>
      </w:tabs>
      <w:spacing w:after="240"/>
    </w:pPr>
  </w:style>
  <w:style w:type="paragraph" w:customStyle="1" w:styleId="UnterberschriftTitelseite">
    <w:name w:val="Unterüberschrift Titelseite"/>
    <w:basedOn w:val="Standard"/>
    <w:next w:val="Standard"/>
    <w:pPr>
      <w:keepNext/>
      <w:spacing w:before="960" w:after="0" w:line="400" w:lineRule="atLeast"/>
    </w:pPr>
    <w:rPr>
      <w:i/>
      <w:spacing w:val="-10"/>
      <w:kern w:val="1"/>
      <w:sz w:val="40"/>
    </w:rPr>
  </w:style>
  <w:style w:type="paragraph" w:customStyle="1" w:styleId="Firmenname">
    <w:name w:val="Firmenname"/>
    <w:basedOn w:val="Standard"/>
    <w:next w:val="berschriftTitelseite"/>
    <w:pPr>
      <w:keepNext/>
      <w:pBdr>
        <w:top w:val="single" w:sz="4" w:space="5" w:color="000000"/>
      </w:pBdr>
      <w:spacing w:line="300" w:lineRule="exact"/>
    </w:pPr>
    <w:rPr>
      <w:caps/>
      <w:spacing w:val="-10"/>
      <w:sz w:val="32"/>
    </w:rPr>
  </w:style>
  <w:style w:type="paragraph" w:customStyle="1" w:styleId="Basis-Kopf">
    <w:name w:val="Basis-Kopf"/>
    <w:basedOn w:val="Standard"/>
    <w:next w:val="Textkrper"/>
    <w:pPr>
      <w:keepNext/>
      <w:keepLines/>
      <w:spacing w:before="120" w:after="120"/>
    </w:pPr>
    <w:rPr>
      <w:kern w:val="1"/>
      <w:sz w:val="18"/>
    </w:rPr>
  </w:style>
  <w:style w:type="paragraph" w:customStyle="1" w:styleId="berschriftTitelseite">
    <w:name w:val="Überschrift Titelseite"/>
    <w:basedOn w:val="Basis-Kopf"/>
    <w:next w:val="UnterberschriftTitelseite"/>
    <w:pPr>
      <w:pBdr>
        <w:bottom w:val="single" w:sz="4" w:space="22" w:color="000000"/>
      </w:pBdr>
      <w:spacing w:before="0" w:after="0" w:line="300" w:lineRule="exact"/>
    </w:pPr>
    <w:rPr>
      <w:caps/>
      <w:spacing w:val="-10"/>
      <w:sz w:val="32"/>
    </w:rPr>
  </w:style>
  <w:style w:type="paragraph" w:customStyle="1" w:styleId="Adresse">
    <w:name w:val="Adresse"/>
    <w:basedOn w:val="Textkrper"/>
    <w:pPr>
      <w:keepLines/>
      <w:spacing w:after="0"/>
    </w:pPr>
  </w:style>
  <w:style w:type="paragraph" w:customStyle="1" w:styleId="Absenderadresse">
    <w:name w:val="Absenderadresse"/>
    <w:basedOn w:val="Adress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ymbol2">
    <w:name w:val="Symbol 2"/>
    <w:basedOn w:val="Standard"/>
    <w:next w:val="berschrift3"/>
    <w:pPr>
      <w:shd w:val="clear" w:color="auto" w:fill="333333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Textkrper-Zeileneinzug">
    <w:name w:val="Body Text Indent"/>
    <w:basedOn w:val="Textkrper"/>
    <w:pPr>
      <w:ind w:firstLine="240"/>
    </w:pPr>
  </w:style>
  <w:style w:type="paragraph" w:customStyle="1" w:styleId="Textkrperzusammenhalten">
    <w:name w:val="Textkörper zusammenhalten"/>
    <w:basedOn w:val="Textkrper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ommentartext1">
    <w:name w:val="Kommentartext1"/>
    <w:basedOn w:val="Standard"/>
    <w:pPr>
      <w:tabs>
        <w:tab w:val="left" w:pos="187"/>
      </w:tabs>
    </w:pPr>
    <w:rPr>
      <w:sz w:val="18"/>
    </w:rPr>
  </w:style>
  <w:style w:type="paragraph" w:customStyle="1" w:styleId="Datum1">
    <w:name w:val="Datum1"/>
    <w:basedOn w:val="Textkrper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Endnotentext">
    <w:name w:val="endnote text"/>
    <w:basedOn w:val="Basis-Funote"/>
    <w:pPr>
      <w:spacing w:after="120"/>
    </w:pPr>
    <w:rPr>
      <w:rFonts w:ascii="Times New Roman" w:hAnsi="Times New Roman"/>
    </w:rPr>
  </w:style>
  <w:style w:type="paragraph" w:customStyle="1" w:styleId="Basis-Kopfzeile">
    <w:name w:val="Basis-Kopfzeile"/>
    <w:basedOn w:val="Standard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uzeile">
    <w:name w:val="footer"/>
    <w:basedOn w:val="Basis-Kopfzeile"/>
  </w:style>
  <w:style w:type="paragraph" w:customStyle="1" w:styleId="Fuzeilegerade">
    <w:name w:val="Fußzeile gerade"/>
    <w:basedOn w:val="Fu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uzeileErste">
    <w:name w:val="Fußzeile Erste"/>
    <w:basedOn w:val="Fu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uzeileungerade">
    <w:name w:val="Fußzeile ungerade"/>
    <w:basedOn w:val="Fu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styleId="Funotentext">
    <w:name w:val="footnote text"/>
    <w:basedOn w:val="Basis-Funote"/>
    <w:pPr>
      <w:spacing w:after="120"/>
    </w:pPr>
  </w:style>
  <w:style w:type="paragraph" w:styleId="Kopfzeile">
    <w:name w:val="header"/>
    <w:basedOn w:val="Basis-Kopfzeile"/>
  </w:style>
  <w:style w:type="paragraph" w:customStyle="1" w:styleId="Kopfzeilegerade">
    <w:name w:val="Kopfzeile gerade"/>
    <w:basedOn w:val="Kopf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KopfzeileErste">
    <w:name w:val="Kopfzeile Erste"/>
    <w:basedOn w:val="Kopf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Kopfzeileungerade">
    <w:name w:val="Kopfzeile ungerade"/>
    <w:basedOn w:val="Kopf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Symbol1">
    <w:name w:val="Symbol 1"/>
    <w:basedOn w:val="Grafik"/>
  </w:style>
  <w:style w:type="paragraph" w:customStyle="1" w:styleId="Liste21">
    <w:name w:val="Liste 21"/>
    <w:basedOn w:val="Liste"/>
    <w:pPr>
      <w:tabs>
        <w:tab w:val="clear" w:pos="720"/>
        <w:tab w:val="left" w:pos="1080"/>
      </w:tabs>
      <w:ind w:left="1080"/>
    </w:pPr>
  </w:style>
  <w:style w:type="paragraph" w:customStyle="1" w:styleId="Liste31">
    <w:name w:val="Liste 31"/>
    <w:basedOn w:val="Liste"/>
    <w:pPr>
      <w:tabs>
        <w:tab w:val="clear" w:pos="720"/>
        <w:tab w:val="left" w:pos="1440"/>
      </w:tabs>
      <w:ind w:left="1440"/>
    </w:pPr>
  </w:style>
  <w:style w:type="paragraph" w:customStyle="1" w:styleId="Liste41">
    <w:name w:val="Liste 41"/>
    <w:basedOn w:val="Liste"/>
    <w:pPr>
      <w:tabs>
        <w:tab w:val="clear" w:pos="720"/>
        <w:tab w:val="left" w:pos="1800"/>
      </w:tabs>
      <w:ind w:left="1800"/>
    </w:pPr>
  </w:style>
  <w:style w:type="paragraph" w:customStyle="1" w:styleId="Liste51">
    <w:name w:val="Liste 51"/>
    <w:basedOn w:val="Liste"/>
    <w:pPr>
      <w:tabs>
        <w:tab w:val="clear" w:pos="720"/>
        <w:tab w:val="left" w:pos="2160"/>
      </w:tabs>
      <w:ind w:left="2160"/>
    </w:pPr>
  </w:style>
  <w:style w:type="paragraph" w:customStyle="1" w:styleId="Listenfortsetzung1">
    <w:name w:val="Listenfortsetzung1"/>
    <w:basedOn w:val="Liste"/>
    <w:pPr>
      <w:numPr>
        <w:numId w:val="8"/>
      </w:numPr>
      <w:tabs>
        <w:tab w:val="clear" w:pos="720"/>
      </w:tabs>
      <w:spacing w:after="240"/>
    </w:pPr>
  </w:style>
  <w:style w:type="paragraph" w:customStyle="1" w:styleId="Listenfortsetzung21">
    <w:name w:val="Listenfortsetzung 21"/>
    <w:basedOn w:val="Listenfortsetzung1"/>
    <w:pPr>
      <w:ind w:left="360"/>
    </w:pPr>
  </w:style>
  <w:style w:type="paragraph" w:customStyle="1" w:styleId="Listenfortsetzung31">
    <w:name w:val="Listenfortsetzung 31"/>
    <w:basedOn w:val="Listenfortsetzung1"/>
    <w:pPr>
      <w:ind w:left="720"/>
    </w:pPr>
  </w:style>
  <w:style w:type="paragraph" w:customStyle="1" w:styleId="Listenfortsetzung41">
    <w:name w:val="Listenfortsetzung 41"/>
    <w:basedOn w:val="Listenfortsetzung1"/>
    <w:pPr>
      <w:ind w:left="1080"/>
    </w:pPr>
  </w:style>
  <w:style w:type="paragraph" w:customStyle="1" w:styleId="Listenfortsetzung51">
    <w:name w:val="Listenfortsetzung 51"/>
    <w:basedOn w:val="Listenfortsetzung1"/>
    <w:pPr>
      <w:ind w:left="1440"/>
    </w:pPr>
  </w:style>
  <w:style w:type="paragraph" w:customStyle="1" w:styleId="ListeAnfang">
    <w:name w:val="Liste Anfang"/>
    <w:basedOn w:val="Liste"/>
    <w:next w:val="Liste"/>
    <w:pPr>
      <w:spacing w:after="240"/>
      <w:ind w:left="360" w:firstLine="0"/>
    </w:pPr>
  </w:style>
  <w:style w:type="paragraph" w:customStyle="1" w:styleId="ListeEnde">
    <w:name w:val="Liste Ende"/>
    <w:basedOn w:val="Liste"/>
    <w:next w:val="Textkrper"/>
    <w:pPr>
      <w:spacing w:after="240"/>
      <w:ind w:left="360" w:firstLine="0"/>
    </w:pPr>
  </w:style>
  <w:style w:type="paragraph" w:customStyle="1" w:styleId="Listennummer21">
    <w:name w:val="Listennummer 21"/>
    <w:basedOn w:val="Listennummer1"/>
    <w:pPr>
      <w:ind w:left="360"/>
    </w:pPr>
  </w:style>
  <w:style w:type="paragraph" w:customStyle="1" w:styleId="Listennummer31">
    <w:name w:val="Listennummer 31"/>
    <w:basedOn w:val="Listennummer1"/>
    <w:pPr>
      <w:ind w:left="720"/>
    </w:pPr>
  </w:style>
  <w:style w:type="paragraph" w:customStyle="1" w:styleId="Listennummer41">
    <w:name w:val="Listennummer 41"/>
    <w:basedOn w:val="Listennummer1"/>
    <w:pPr>
      <w:ind w:left="1080"/>
    </w:pPr>
  </w:style>
  <w:style w:type="paragraph" w:customStyle="1" w:styleId="Listennummer51">
    <w:name w:val="Listennummer 51"/>
    <w:basedOn w:val="Listennummer1"/>
    <w:pPr>
      <w:ind w:left="1440"/>
    </w:pPr>
  </w:style>
  <w:style w:type="paragraph" w:customStyle="1" w:styleId="ListennummerAnfang">
    <w:name w:val="Listennummer Anfang"/>
    <w:basedOn w:val="Listennummer1"/>
    <w:next w:val="Listennummer1"/>
  </w:style>
  <w:style w:type="paragraph" w:customStyle="1" w:styleId="ListennummerEnde">
    <w:name w:val="Listennummer Ende"/>
    <w:basedOn w:val="Listennummer1"/>
    <w:next w:val="Textkrper"/>
  </w:style>
  <w:style w:type="paragraph" w:customStyle="1" w:styleId="Makrotext1">
    <w:name w:val="Makrotext1"/>
    <w:basedOn w:val="Textkrper"/>
    <w:pPr>
      <w:spacing w:after="120"/>
    </w:pPr>
    <w:rPr>
      <w:rFonts w:ascii="Courier New" w:hAnsi="Courier New"/>
    </w:rPr>
  </w:style>
  <w:style w:type="paragraph" w:customStyle="1" w:styleId="ss">
    <w:name w:val="ss"/>
    <w:basedOn w:val="Absenderadresse"/>
  </w:style>
  <w:style w:type="paragraph" w:customStyle="1" w:styleId="Betreffzeile">
    <w:name w:val="Betreffzeile"/>
    <w:basedOn w:val="Textkrper"/>
    <w:next w:val="Textkrper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paragraph" w:customStyle="1" w:styleId="Abbildungsverzeichnis1">
    <w:name w:val="Abbildungsverzeichnis1"/>
    <w:basedOn w:val="Standard"/>
    <w:next w:val="Standard"/>
    <w:pPr>
      <w:ind w:left="440" w:hanging="440"/>
    </w:pPr>
  </w:style>
  <w:style w:type="paragraph" w:customStyle="1" w:styleId="Anrede1">
    <w:name w:val="Anrede1"/>
    <w:basedOn w:val="Standard"/>
    <w:next w:val="Standard"/>
  </w:style>
  <w:style w:type="paragraph" w:customStyle="1" w:styleId="Aufzhlungszeichen1">
    <w:name w:val="Aufzählungszeichen1"/>
    <w:basedOn w:val="Standard"/>
    <w:pPr>
      <w:numPr>
        <w:numId w:val="6"/>
      </w:numPr>
    </w:pPr>
  </w:style>
  <w:style w:type="paragraph" w:customStyle="1" w:styleId="Aufzhlungszeichen21">
    <w:name w:val="Aufzählungszeichen 21"/>
    <w:basedOn w:val="Standard"/>
    <w:pPr>
      <w:numPr>
        <w:numId w:val="5"/>
      </w:numPr>
    </w:pPr>
  </w:style>
  <w:style w:type="paragraph" w:customStyle="1" w:styleId="Aufzhlungszeichen31">
    <w:name w:val="Aufzählungszeichen 31"/>
    <w:basedOn w:val="Standard"/>
    <w:pPr>
      <w:numPr>
        <w:numId w:val="4"/>
      </w:numPr>
    </w:pPr>
  </w:style>
  <w:style w:type="paragraph" w:customStyle="1" w:styleId="Aufzhlungszeichen41">
    <w:name w:val="Aufzählungszeichen 41"/>
    <w:basedOn w:val="Standard"/>
    <w:pPr>
      <w:numPr>
        <w:numId w:val="3"/>
      </w:numPr>
    </w:pPr>
  </w:style>
  <w:style w:type="paragraph" w:customStyle="1" w:styleId="Aufzhlungszeichen51">
    <w:name w:val="Aufzählungszeichen 51"/>
    <w:basedOn w:val="Standard"/>
    <w:pPr>
      <w:numPr>
        <w:numId w:val="2"/>
      </w:numPr>
    </w:pPr>
  </w:style>
  <w:style w:type="paragraph" w:customStyle="1" w:styleId="Blocktext1">
    <w:name w:val="Blocktext1"/>
    <w:basedOn w:val="Standard"/>
    <w:pPr>
      <w:spacing w:after="120"/>
      <w:ind w:left="1440" w:right="1440"/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customStyle="1" w:styleId="Fu-Endnotenberschrift1">
    <w:name w:val="Fuß/-Endnotenüberschrift1"/>
    <w:basedOn w:val="Standard"/>
    <w:next w:val="Standard"/>
  </w:style>
  <w:style w:type="paragraph" w:customStyle="1" w:styleId="Gruformel1">
    <w:name w:val="Grußformel1"/>
    <w:basedOn w:val="Standard"/>
    <w:pPr>
      <w:ind w:left="4320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</w:rPr>
  </w:style>
  <w:style w:type="paragraph" w:styleId="Index1">
    <w:name w:val="index 1"/>
    <w:basedOn w:val="Standard"/>
    <w:next w:val="Standard"/>
    <w:pPr>
      <w:ind w:left="220" w:hanging="220"/>
    </w:pPr>
  </w:style>
  <w:style w:type="paragraph" w:styleId="Index2">
    <w:name w:val="index 2"/>
    <w:basedOn w:val="Standard"/>
    <w:next w:val="Standard"/>
    <w:pPr>
      <w:ind w:left="440" w:hanging="220"/>
    </w:pPr>
  </w:style>
  <w:style w:type="paragraph" w:styleId="Index3">
    <w:name w:val="index 3"/>
    <w:basedOn w:val="Standard"/>
    <w:next w:val="Standard"/>
    <w:pPr>
      <w:ind w:left="660" w:hanging="220"/>
    </w:pPr>
  </w:style>
  <w:style w:type="paragraph" w:customStyle="1" w:styleId="Index41">
    <w:name w:val="Index 41"/>
    <w:basedOn w:val="Standard"/>
    <w:next w:val="Standard"/>
    <w:pPr>
      <w:ind w:left="880" w:hanging="220"/>
    </w:pPr>
  </w:style>
  <w:style w:type="paragraph" w:customStyle="1" w:styleId="Index51">
    <w:name w:val="Index 51"/>
    <w:basedOn w:val="Standard"/>
    <w:next w:val="Standard"/>
    <w:pPr>
      <w:ind w:left="1100" w:hanging="220"/>
    </w:pPr>
  </w:style>
  <w:style w:type="paragraph" w:customStyle="1" w:styleId="Index61">
    <w:name w:val="Index 61"/>
    <w:basedOn w:val="Standard"/>
    <w:next w:val="Standard"/>
    <w:pPr>
      <w:ind w:left="1320" w:hanging="220"/>
    </w:pPr>
  </w:style>
  <w:style w:type="paragraph" w:customStyle="1" w:styleId="Index71">
    <w:name w:val="Index 71"/>
    <w:basedOn w:val="Standard"/>
    <w:next w:val="Standard"/>
    <w:pPr>
      <w:ind w:left="1540" w:hanging="220"/>
    </w:pPr>
  </w:style>
  <w:style w:type="paragraph" w:customStyle="1" w:styleId="Index81">
    <w:name w:val="Index 81"/>
    <w:basedOn w:val="Standard"/>
    <w:next w:val="Standard"/>
    <w:pPr>
      <w:ind w:left="1760" w:hanging="220"/>
    </w:pPr>
  </w:style>
  <w:style w:type="paragraph" w:customStyle="1" w:styleId="Index91">
    <w:name w:val="Index 91"/>
    <w:basedOn w:val="Standard"/>
    <w:next w:val="Standard"/>
    <w:pPr>
      <w:ind w:left="1980" w:hanging="220"/>
    </w:pPr>
  </w:style>
  <w:style w:type="paragraph" w:styleId="Indexberschrift">
    <w:name w:val="index heading"/>
    <w:basedOn w:val="Standard"/>
    <w:next w:val="Index1"/>
    <w:rPr>
      <w:rFonts w:ascii="Arial" w:hAnsi="Arial" w:cs="Arial"/>
      <w:b/>
      <w:bCs/>
    </w:rPr>
  </w:style>
  <w:style w:type="paragraph" w:customStyle="1" w:styleId="Nachrichtenkopf1">
    <w:name w:val="Nachrichtenkopf1"/>
    <w:basedOn w:val="Standar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080" w:hanging="1080"/>
    </w:pPr>
    <w:rPr>
      <w:rFonts w:ascii="Arial" w:hAnsi="Arial" w:cs="Arial"/>
      <w:sz w:val="24"/>
      <w:szCs w:val="24"/>
    </w:rPr>
  </w:style>
  <w:style w:type="paragraph" w:customStyle="1" w:styleId="NurText1">
    <w:name w:val="Nur Text1"/>
    <w:basedOn w:val="Standard"/>
    <w:rPr>
      <w:rFonts w:ascii="Courier New" w:hAnsi="Courier New" w:cs="Courier New"/>
      <w:sz w:val="20"/>
    </w:rPr>
  </w:style>
  <w:style w:type="paragraph" w:customStyle="1" w:styleId="Rechtsgrundlagenverzeichnis1">
    <w:name w:val="Rechtsgrundlagenverzeichnis1"/>
    <w:basedOn w:val="Standard"/>
    <w:next w:val="Standard"/>
    <w:pPr>
      <w:ind w:left="220" w:hanging="220"/>
    </w:pPr>
  </w:style>
  <w:style w:type="paragraph" w:customStyle="1" w:styleId="RGV-berschrift1">
    <w:name w:val="RGV-Überschrift1"/>
    <w:basedOn w:val="Standard"/>
    <w:next w:val="Standard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tandardWeb">
    <w:name w:val="Normal (Web)"/>
    <w:basedOn w:val="Standard"/>
    <w:rPr>
      <w:rFonts w:ascii="Times New Roman" w:hAnsi="Times New Roman"/>
      <w:sz w:val="24"/>
      <w:szCs w:val="24"/>
    </w:rPr>
  </w:style>
  <w:style w:type="paragraph" w:customStyle="1" w:styleId="Standardeinzug1">
    <w:name w:val="Standardeinzug1"/>
    <w:basedOn w:val="Standard"/>
    <w:pPr>
      <w:ind w:left="720"/>
    </w:p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extkrper-Einzug21">
    <w:name w:val="Textkörper-Einzug 21"/>
    <w:basedOn w:val="Standard"/>
    <w:pPr>
      <w:spacing w:after="120" w:line="480" w:lineRule="auto"/>
      <w:ind w:left="360"/>
    </w:pPr>
  </w:style>
  <w:style w:type="paragraph" w:customStyle="1" w:styleId="Textkrper-Einzug31">
    <w:name w:val="Textkörper-Einzug 31"/>
    <w:basedOn w:val="Standard"/>
    <w:pPr>
      <w:spacing w:after="120"/>
      <w:ind w:left="360"/>
    </w:pPr>
    <w:rPr>
      <w:sz w:val="16"/>
      <w:szCs w:val="16"/>
    </w:rPr>
  </w:style>
  <w:style w:type="paragraph" w:customStyle="1" w:styleId="Textkrper-Erstzeileneinzug1">
    <w:name w:val="Textkörper-Erstzeileneinzug1"/>
    <w:basedOn w:val="Textkrper"/>
    <w:pPr>
      <w:spacing w:after="120"/>
      <w:ind w:firstLine="210"/>
    </w:pPr>
    <w:rPr>
      <w:spacing w:val="0"/>
      <w:sz w:val="22"/>
    </w:rPr>
  </w:style>
  <w:style w:type="paragraph" w:customStyle="1" w:styleId="Textkrper-Erstzeileneinzug21">
    <w:name w:val="Textkörper-Erstzeileneinzug 21"/>
    <w:basedOn w:val="Textkrper-Zeileneinzug"/>
    <w:pPr>
      <w:spacing w:after="120"/>
      <w:ind w:left="360" w:firstLine="210"/>
    </w:pPr>
    <w:rPr>
      <w:spacing w:val="0"/>
      <w:sz w:val="22"/>
    </w:rPr>
  </w:style>
  <w:style w:type="paragraph" w:styleId="Titel">
    <w:name w:val="Title"/>
    <w:basedOn w:val="Standard"/>
    <w:next w:val="Untertitel"/>
    <w:qFormat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Untertitel">
    <w:name w:val="Subtitle"/>
    <w:basedOn w:val="Standard"/>
    <w:next w:val="Textkrper"/>
    <w:qFormat/>
    <w:pPr>
      <w:spacing w:after="60"/>
      <w:jc w:val="center"/>
    </w:pPr>
    <w:rPr>
      <w:rFonts w:ascii="Arial" w:hAnsi="Arial" w:cs="Arial"/>
      <w:sz w:val="24"/>
      <w:szCs w:val="24"/>
    </w:rPr>
  </w:style>
  <w:style w:type="paragraph" w:styleId="Umschlagabsenderadresse">
    <w:name w:val="envelope return"/>
    <w:basedOn w:val="Standard"/>
    <w:rPr>
      <w:rFonts w:ascii="Arial" w:hAnsi="Arial" w:cs="Arial"/>
      <w:sz w:val="20"/>
    </w:rPr>
  </w:style>
  <w:style w:type="paragraph" w:styleId="Umschlagadresse">
    <w:name w:val="envelope address"/>
    <w:basedOn w:val="Standard"/>
    <w:pPr>
      <w:ind w:left="2880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pPr>
      <w:ind w:left="4320"/>
    </w:pPr>
  </w:style>
  <w:style w:type="paragraph" w:styleId="Verzeichnis1">
    <w:name w:val="toc 1"/>
    <w:basedOn w:val="Standard"/>
    <w:next w:val="Standard"/>
  </w:style>
  <w:style w:type="paragraph" w:styleId="Verzeichnis2">
    <w:name w:val="toc 2"/>
    <w:basedOn w:val="Standard"/>
    <w:next w:val="Standard"/>
    <w:pPr>
      <w:ind w:left="220"/>
    </w:pPr>
  </w:style>
  <w:style w:type="paragraph" w:styleId="Verzeichnis3">
    <w:name w:val="toc 3"/>
    <w:basedOn w:val="Standard"/>
    <w:next w:val="Standard"/>
    <w:pPr>
      <w:ind w:left="440"/>
    </w:pPr>
  </w:style>
  <w:style w:type="paragraph" w:styleId="Verzeichnis4">
    <w:name w:val="toc 4"/>
    <w:basedOn w:val="Standard"/>
    <w:next w:val="Standard"/>
    <w:pPr>
      <w:ind w:left="660"/>
    </w:pPr>
  </w:style>
  <w:style w:type="paragraph" w:styleId="Verzeichnis5">
    <w:name w:val="toc 5"/>
    <w:basedOn w:val="Standard"/>
    <w:next w:val="Standard"/>
    <w:pPr>
      <w:ind w:left="880"/>
    </w:pPr>
  </w:style>
  <w:style w:type="paragraph" w:styleId="Verzeichnis6">
    <w:name w:val="toc 6"/>
    <w:basedOn w:val="Standard"/>
    <w:next w:val="Standard"/>
    <w:pPr>
      <w:ind w:left="1100"/>
    </w:pPr>
  </w:style>
  <w:style w:type="paragraph" w:styleId="Verzeichnis7">
    <w:name w:val="toc 7"/>
    <w:basedOn w:val="Standard"/>
    <w:next w:val="Standard"/>
    <w:pPr>
      <w:ind w:left="1320"/>
    </w:pPr>
  </w:style>
  <w:style w:type="paragraph" w:styleId="Verzeichnis8">
    <w:name w:val="toc 8"/>
    <w:basedOn w:val="Standard"/>
    <w:next w:val="Standard"/>
    <w:pPr>
      <w:ind w:left="1540"/>
    </w:pPr>
  </w:style>
  <w:style w:type="paragraph" w:styleId="Verzeichnis9">
    <w:name w:val="toc 9"/>
    <w:basedOn w:val="Standard"/>
    <w:next w:val="Standard"/>
    <w:pPr>
      <w:ind w:left="176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soulfever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info@soulfever.de" TargetMode="External"/><Relationship Id="rId10" Type="http://schemas.openxmlformats.org/officeDocument/2006/relationships/hyperlink" Target="mailto:info@soulfever.d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Templates\1031\Brosch&#252;r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75453-5995-4A09-982E-7EA83681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Broschüre.dot</Template>
  <TotalTime>0</TotalTime>
  <Pages>2</Pages>
  <Words>630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</vt:lpstr>
    </vt:vector>
  </TitlesOfParts>
  <Company/>
  <LinksUpToDate>false</LinksUpToDate>
  <CharactersWithSpaces>4591</CharactersWithSpaces>
  <SharedDoc>false</SharedDoc>
  <HLinks>
    <vt:vector size="12" baseType="variant">
      <vt:variant>
        <vt:i4>6619211</vt:i4>
      </vt:variant>
      <vt:variant>
        <vt:i4>3</vt:i4>
      </vt:variant>
      <vt:variant>
        <vt:i4>0</vt:i4>
      </vt:variant>
      <vt:variant>
        <vt:i4>5</vt:i4>
      </vt:variant>
      <vt:variant>
        <vt:lpwstr>mailto:info@soulfever.de</vt:lpwstr>
      </vt:variant>
      <vt:variant>
        <vt:lpwstr/>
      </vt:variant>
      <vt:variant>
        <vt:i4>6619211</vt:i4>
      </vt:variant>
      <vt:variant>
        <vt:i4>0</vt:i4>
      </vt:variant>
      <vt:variant>
        <vt:i4>0</vt:i4>
      </vt:variant>
      <vt:variant>
        <vt:i4>5</vt:i4>
      </vt:variant>
      <vt:variant>
        <vt:lpwstr>mailto:info@soulfever.de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</dc:title>
  <dc:creator>Annette</dc:creator>
  <cp:lastModifiedBy>Annette</cp:lastModifiedBy>
  <cp:revision>3</cp:revision>
  <cp:lastPrinted>2013-12-04T19:17:00Z</cp:lastPrinted>
  <dcterms:created xsi:type="dcterms:W3CDTF">2018-03-11T16:49:00Z</dcterms:created>
  <dcterms:modified xsi:type="dcterms:W3CDTF">2018-03-11T16:49:00Z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1031</vt:i4>
  </property>
  <property fmtid="{D5CDD505-2E9C-101B-9397-08002B2CF9AE}" pid="3" name="UseDefaultLanguage">
    <vt:bool>true</vt:bool>
  </property>
  <property fmtid="{D5CDD505-2E9C-101B-9397-08002B2CF9AE}" pid="4" name="Version">
    <vt:i4>99031200</vt:i4>
  </property>
</Properties>
</file>